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186445" w:rsidP="000C54A5">
      <w:pPr>
        <w:spacing w:line="1200" w:lineRule="exact"/>
        <w:jc w:val="center"/>
        <w:rPr>
          <w:rFonts w:ascii="MS Gothic" w:eastAsiaTheme="minorEastAsia" w:hAnsi="MS Gothic" w:cs="新細明體"/>
          <w:b/>
          <w:color w:val="0000FF"/>
          <w:kern w:val="0"/>
          <w:sz w:val="40"/>
          <w:szCs w:val="40"/>
        </w:rPr>
      </w:pPr>
      <w:bookmarkStart w:id="0" w:name="_GoBack"/>
      <w:bookmarkEnd w:id="0"/>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93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60038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6014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B94BE6" w:rsidRPr="00B94BE6">
        <w:rPr>
          <w:rFonts w:ascii="微軟正黑體" w:eastAsia="微軟正黑體" w:hAnsi="微軟正黑體" w:cs="新細明體" w:hint="eastAsia"/>
          <w:b/>
          <w:color w:val="0000FF"/>
          <w:kern w:val="0"/>
          <w:sz w:val="40"/>
          <w:szCs w:val="40"/>
        </w:rPr>
        <w:t>每團加贈全羊一隻＋一桌一瓶賀蘭山紅酒</w:t>
      </w:r>
      <w:r w:rsidR="00B94BE6">
        <w:rPr>
          <w:rFonts w:ascii="MS Gothic" w:eastAsia="MS Gothic" w:hAnsi="MS Gothic" w:cs="新細明體" w:hint="eastAsia"/>
          <w:b/>
          <w:color w:val="0000FF"/>
          <w:kern w:val="0"/>
          <w:sz w:val="40"/>
          <w:szCs w:val="40"/>
        </w:rPr>
        <w:t>✿</w:t>
      </w: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1" w:name="_PictureBullets"/>
      <w:bookmarkEnd w:id="1"/>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t>✿</w:t>
      </w:r>
      <w:proofErr w:type="spellStart"/>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proofErr w:type="spellEnd"/>
      <w:r w:rsidRPr="009C25D9">
        <w:rPr>
          <w:rFonts w:ascii="微軟正黑體" w:eastAsia="微軟正黑體" w:hAnsi="微軟正黑體" w:hint="eastAsia"/>
          <w:b/>
          <w:color w:val="000000"/>
          <w:sz w:val="26"/>
          <w:szCs w:val="26"/>
        </w:rPr>
        <w:t>，</w:t>
      </w:r>
      <w:proofErr w:type="spellStart"/>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roofErr w:type="spellEnd"/>
      <w:r w:rsidRPr="009C25D9">
        <w:rPr>
          <w:rFonts w:ascii="微軟正黑體" w:eastAsia="微軟正黑體" w:hAnsi="微軟正黑體" w:cs="新細明體" w:hint="eastAsia"/>
          <w:b/>
          <w:color w:val="000000"/>
          <w:sz w:val="26"/>
          <w:szCs w:val="26"/>
        </w:rPr>
        <w:t>!!</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間細逛景</w:t>
      </w:r>
      <w:proofErr w:type="gramEnd"/>
      <w:r w:rsidR="009C25D9" w:rsidRPr="009C25D9">
        <w:rPr>
          <w:rFonts w:ascii="微軟正黑體" w:eastAsia="微軟正黑體" w:hAnsi="微軟正黑體" w:hint="eastAsia"/>
          <w:b/>
          <w:color w:val="000000"/>
          <w:sz w:val="26"/>
          <w:szCs w:val="26"/>
        </w:rPr>
        <w:t>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384F1A" w:rsidRDefault="00384F1A" w:rsidP="00644FDB">
      <w:pPr>
        <w:widowControl/>
        <w:spacing w:line="100" w:lineRule="exact"/>
        <w:rPr>
          <w:rFonts w:ascii="標楷體" w:eastAsia="標楷體" w:hAnsi="標楷體"/>
          <w:szCs w:val="24"/>
        </w:rPr>
      </w:pPr>
    </w:p>
    <w:p w:rsidR="005846A0" w:rsidRDefault="005846A0" w:rsidP="00185AC8">
      <w:pPr>
        <w:widowControl/>
        <w:spacing w:line="360" w:lineRule="exact"/>
        <w:rPr>
          <w:rFonts w:ascii="MS Gothic" w:eastAsiaTheme="minorEastAsia" w:hAnsi="MS Gothic" w:cs="MS Gothic"/>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16"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lastRenderedPageBreak/>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332B87" w:rsidRPr="00332B87" w:rsidRDefault="00332B87" w:rsidP="000D7E7F">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r w:rsidRPr="00332B87">
        <w:rPr>
          <w:rFonts w:ascii="微軟正黑體" w:eastAsia="微軟正黑體" w:hAnsi="微軟正黑體" w:hint="eastAsia"/>
          <w:b/>
          <w:color w:val="000000"/>
          <w:szCs w:val="24"/>
        </w:rPr>
        <w:t>¤</w:t>
      </w:r>
      <w:r w:rsidR="00330A90">
        <w:rPr>
          <w:rFonts w:ascii="微軟正黑體" w:eastAsia="微軟正黑體" w:hAnsi="微軟正黑體" w:hint="eastAsia"/>
          <w:b/>
          <w:color w:val="000000"/>
          <w:szCs w:val="24"/>
        </w:rPr>
        <w:t xml:space="preserve"> </w:t>
      </w:r>
      <w:r w:rsidRPr="00332B87">
        <w:rPr>
          <w:rFonts w:ascii="微軟正黑體" w:eastAsia="微軟正黑體" w:hAnsi="微軟正黑體" w:hint="eastAsia"/>
          <w:b/>
          <w:shd w:val="clear" w:color="auto" w:fill="FFFFFF"/>
        </w:rPr>
        <w:t>銀川：</w:t>
      </w:r>
      <w:r w:rsidR="00330A90" w:rsidRPr="00330A90">
        <w:rPr>
          <w:rFonts w:ascii="標楷體" w:eastAsia="標楷體" w:hAnsi="標楷體" w:hint="eastAsia"/>
          <w:b/>
          <w:color w:val="000000"/>
          <w:shd w:val="clear" w:color="auto" w:fill="FFFFFF"/>
        </w:rPr>
        <w:t>★★★★★</w:t>
      </w:r>
      <w:r w:rsidRPr="00330A90">
        <w:rPr>
          <w:rFonts w:ascii="標楷體" w:eastAsia="標楷體" w:hAnsi="標楷體" w:hint="eastAsia"/>
          <w:b/>
          <w:color w:val="FF0000"/>
          <w:shd w:val="clear" w:color="auto" w:fill="FFFFFF"/>
        </w:rPr>
        <w:t xml:space="preserve">　</w:t>
      </w:r>
      <w:proofErr w:type="gramStart"/>
      <w:r w:rsidR="00330A90">
        <w:rPr>
          <w:rFonts w:ascii="微軟正黑體" w:eastAsia="微軟正黑體" w:hAnsi="微軟正黑體" w:hint="eastAsia"/>
          <w:b/>
          <w:shd w:val="clear" w:color="auto" w:fill="FFFFFF"/>
        </w:rPr>
        <w:t>凱悅嘉軒</w:t>
      </w:r>
      <w:proofErr w:type="gramEnd"/>
      <w:r w:rsidRPr="00332B87">
        <w:rPr>
          <w:rFonts w:ascii="微軟正黑體" w:eastAsia="微軟正黑體" w:hAnsi="微軟正黑體" w:hint="eastAsia"/>
          <w:b/>
          <w:shd w:val="clear" w:color="auto" w:fill="FFFFFF"/>
        </w:rPr>
        <w:t>酒店  201</w:t>
      </w:r>
      <w:r w:rsidR="00330A90">
        <w:rPr>
          <w:rFonts w:ascii="微軟正黑體" w:eastAsia="微軟正黑體" w:hAnsi="微軟正黑體" w:hint="eastAsia"/>
          <w:b/>
          <w:shd w:val="clear" w:color="auto" w:fill="FFFFFF"/>
        </w:rPr>
        <w:t>7</w:t>
      </w:r>
      <w:r w:rsidRPr="00332B87">
        <w:rPr>
          <w:rFonts w:ascii="微軟正黑體" w:eastAsia="微軟正黑體" w:hAnsi="微軟正黑體" w:hint="eastAsia"/>
          <w:b/>
          <w:shd w:val="clear" w:color="auto" w:fill="FFFFFF"/>
        </w:rPr>
        <w:t xml:space="preserve">年開業  </w:t>
      </w:r>
      <w:r w:rsidR="00330A90">
        <w:rPr>
          <w:rFonts w:ascii="微軟正黑體" w:eastAsia="微軟正黑體" w:hAnsi="微軟正黑體" w:hint="eastAsia"/>
          <w:b/>
          <w:shd w:val="clear" w:color="auto" w:fill="FFFFFF"/>
        </w:rPr>
        <w:t>203</w:t>
      </w:r>
      <w:r w:rsidRPr="00332B87">
        <w:rPr>
          <w:rFonts w:ascii="微軟正黑體" w:eastAsia="微軟正黑體" w:hAnsi="微軟正黑體" w:hint="eastAsia"/>
          <w:b/>
          <w:shd w:val="clear" w:color="auto" w:fill="FFFFFF"/>
        </w:rPr>
        <w:t>間房</w:t>
      </w:r>
    </w:p>
    <w:p w:rsidR="00821A83" w:rsidRDefault="00332B87" w:rsidP="000D7E7F">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sidR="00330A90">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00821A83" w:rsidRPr="00330A90">
        <w:rPr>
          <w:rFonts w:ascii="微軟正黑體" w:eastAsia="微軟正黑體" w:hAnsi="微軟正黑體" w:cs="Tahoma" w:hint="eastAsia"/>
          <w:color w:val="000000" w:themeColor="text1"/>
          <w:szCs w:val="24"/>
        </w:rPr>
        <w:t>銀川大閱城</w:t>
      </w:r>
      <w:proofErr w:type="gramStart"/>
      <w:r w:rsidR="00821A83" w:rsidRPr="00330A90">
        <w:rPr>
          <w:rFonts w:ascii="微軟正黑體" w:eastAsia="微軟正黑體" w:hAnsi="微軟正黑體" w:cs="Tahoma" w:hint="eastAsia"/>
          <w:color w:val="000000" w:themeColor="text1"/>
          <w:szCs w:val="24"/>
        </w:rPr>
        <w:t>凱悅嘉軒</w:t>
      </w:r>
      <w:proofErr w:type="gramEnd"/>
      <w:r w:rsidR="00821A83" w:rsidRPr="00330A90">
        <w:rPr>
          <w:rFonts w:ascii="微軟正黑體" w:eastAsia="微軟正黑體" w:hAnsi="微軟正黑體" w:cs="Tahoma" w:hint="eastAsia"/>
          <w:color w:val="000000" w:themeColor="text1"/>
          <w:szCs w:val="24"/>
        </w:rPr>
        <w:t>酒店坐落</w:t>
      </w:r>
      <w:proofErr w:type="gramStart"/>
      <w:r w:rsidR="00821A83" w:rsidRPr="00330A90">
        <w:rPr>
          <w:rFonts w:ascii="微軟正黑體" w:eastAsia="微軟正黑體" w:hAnsi="微軟正黑體" w:cs="Tahoma" w:hint="eastAsia"/>
          <w:color w:val="000000" w:themeColor="text1"/>
          <w:szCs w:val="24"/>
        </w:rPr>
        <w:t>于</w:t>
      </w:r>
      <w:proofErr w:type="gramEnd"/>
      <w:r w:rsidR="00821A83" w:rsidRPr="00330A90">
        <w:rPr>
          <w:rFonts w:ascii="微軟正黑體" w:eastAsia="微軟正黑體" w:hAnsi="微軟正黑體" w:cs="Tahoma" w:hint="eastAsia"/>
          <w:color w:val="000000" w:themeColor="text1"/>
          <w:szCs w:val="24"/>
        </w:rPr>
        <w:t>寧夏銀川最繁華的商業區中心地段，毗鄰建發</w:t>
      </w:r>
      <w:proofErr w:type="gramStart"/>
      <w:r w:rsidR="00821A83" w:rsidRPr="00330A90">
        <w:rPr>
          <w:rFonts w:ascii="微軟正黑體" w:eastAsia="微軟正黑體" w:hAnsi="微軟正黑體" w:cs="Tahoma" w:hint="eastAsia"/>
          <w:color w:val="000000" w:themeColor="text1"/>
          <w:szCs w:val="24"/>
        </w:rPr>
        <w:t>大閱城</w:t>
      </w:r>
      <w:proofErr w:type="gramEnd"/>
      <w:r w:rsidR="00821A83" w:rsidRPr="00330A90">
        <w:rPr>
          <w:rFonts w:ascii="微軟正黑體" w:eastAsia="微軟正黑體" w:hAnsi="微軟正黑體" w:cs="Tahoma" w:hint="eastAsia"/>
          <w:color w:val="000000" w:themeColor="text1"/>
          <w:szCs w:val="24"/>
        </w:rPr>
        <w:t>，其項</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目榮獲</w:t>
      </w:r>
      <w:r w:rsidRPr="00330A90">
        <w:rPr>
          <w:rFonts w:ascii="微軟正黑體" w:eastAsia="微軟正黑體" w:hAnsi="微軟正黑體" w:cs="Tahoma"/>
          <w:color w:val="000000" w:themeColor="text1"/>
          <w:szCs w:val="24"/>
        </w:rPr>
        <w:t>“2016</w:t>
      </w:r>
      <w:r w:rsidRPr="00330A90">
        <w:rPr>
          <w:rFonts w:ascii="微軟正黑體" w:eastAsia="微軟正黑體" w:hAnsi="微軟正黑體" w:cs="Tahoma" w:hint="eastAsia"/>
          <w:color w:val="000000" w:themeColor="text1"/>
          <w:szCs w:val="24"/>
        </w:rPr>
        <w:t>亞洲都市景觀獎</w:t>
      </w:r>
      <w:r w:rsidRPr="00330A90">
        <w:rPr>
          <w:rFonts w:ascii="微軟正黑體" w:eastAsia="微軟正黑體" w:hAnsi="微軟正黑體" w:cs="Tahoma"/>
          <w:color w:val="000000" w:themeColor="text1"/>
          <w:szCs w:val="24"/>
        </w:rPr>
        <w:t>”</w:t>
      </w:r>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集吃</w:t>
      </w:r>
      <w:proofErr w:type="gramEnd"/>
      <w:r w:rsidRPr="00330A90">
        <w:rPr>
          <w:rFonts w:ascii="微軟正黑體" w:eastAsia="微軟正黑體" w:hAnsi="微軟正黑體" w:cs="Tahoma" w:hint="eastAsia"/>
          <w:color w:val="000000" w:themeColor="text1"/>
          <w:szCs w:val="24"/>
        </w:rPr>
        <w:t>、住、行、遊、購、</w:t>
      </w:r>
      <w:proofErr w:type="gramStart"/>
      <w:r w:rsidRPr="00330A90">
        <w:rPr>
          <w:rFonts w:ascii="微軟正黑體" w:eastAsia="微軟正黑體" w:hAnsi="微軟正黑體" w:cs="Tahoma" w:hint="eastAsia"/>
          <w:color w:val="000000" w:themeColor="text1"/>
          <w:szCs w:val="24"/>
        </w:rPr>
        <w:t>娛為一體</w:t>
      </w:r>
      <w:proofErr w:type="gramEnd"/>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全業態</w:t>
      </w:r>
      <w:proofErr w:type="gramEnd"/>
      <w:r w:rsidRPr="00330A90">
        <w:rPr>
          <w:rFonts w:ascii="微軟正黑體" w:eastAsia="微軟正黑體" w:hAnsi="微軟正黑體" w:cs="Tahoma" w:hint="eastAsia"/>
          <w:color w:val="000000" w:themeColor="text1"/>
          <w:szCs w:val="24"/>
        </w:rPr>
        <w:t>覆蓋的城市</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商業綜合體。酒店提供舒適的空間供您休息和社交，兩百</w:t>
      </w:r>
      <w:proofErr w:type="gramStart"/>
      <w:r w:rsidRPr="00330A90">
        <w:rPr>
          <w:rFonts w:ascii="微軟正黑體" w:eastAsia="微軟正黑體" w:hAnsi="微軟正黑體" w:cs="Tahoma" w:hint="eastAsia"/>
          <w:color w:val="000000" w:themeColor="text1"/>
          <w:szCs w:val="24"/>
        </w:rPr>
        <w:t>余</w:t>
      </w:r>
      <w:proofErr w:type="gramEnd"/>
      <w:r w:rsidRPr="00330A90">
        <w:rPr>
          <w:rFonts w:ascii="微軟正黑體" w:eastAsia="微軟正黑體" w:hAnsi="微軟正黑體" w:cs="Tahoma" w:hint="eastAsia"/>
          <w:color w:val="000000" w:themeColor="text1"/>
          <w:szCs w:val="24"/>
        </w:rPr>
        <w:t>間設施齊全的房間會讓</w:t>
      </w:r>
      <w:proofErr w:type="gramStart"/>
      <w:r w:rsidRPr="00330A90">
        <w:rPr>
          <w:rFonts w:ascii="微軟正黑體" w:eastAsia="微軟正黑體" w:hAnsi="微軟正黑體" w:cs="Tahoma" w:hint="eastAsia"/>
          <w:color w:val="000000" w:themeColor="text1"/>
          <w:szCs w:val="24"/>
        </w:rPr>
        <w:t>您有賓至</w:t>
      </w:r>
      <w:proofErr w:type="gramEnd"/>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如歸的感覺。</w:t>
      </w:r>
      <w:r w:rsidRPr="00330A90">
        <w:rPr>
          <w:rFonts w:ascii="微軟正黑體" w:eastAsia="微軟正黑體" w:hAnsi="微軟正黑體" w:cs="Tahoma"/>
          <w:color w:val="000000" w:themeColor="text1"/>
          <w:szCs w:val="24"/>
        </w:rPr>
        <w:t>920</w:t>
      </w:r>
      <w:r w:rsidRPr="00330A90">
        <w:rPr>
          <w:rFonts w:ascii="微軟正黑體" w:eastAsia="微軟正黑體" w:hAnsi="微軟正黑體" w:cs="Tahoma" w:hint="eastAsia"/>
          <w:color w:val="000000" w:themeColor="text1"/>
          <w:szCs w:val="24"/>
        </w:rPr>
        <w:t>平方米的大宴會廳及</w:t>
      </w:r>
      <w:r w:rsidRPr="00330A90">
        <w:rPr>
          <w:rFonts w:ascii="微軟正黑體" w:eastAsia="微軟正黑體" w:hAnsi="微軟正黑體" w:cs="Tahoma"/>
          <w:color w:val="000000" w:themeColor="text1"/>
          <w:szCs w:val="24"/>
        </w:rPr>
        <w:t>10</w:t>
      </w:r>
      <w:r w:rsidRPr="00330A90">
        <w:rPr>
          <w:rFonts w:ascii="微軟正黑體" w:eastAsia="微軟正黑體" w:hAnsi="微軟正黑體" w:cs="Tahoma" w:hint="eastAsia"/>
          <w:color w:val="000000" w:themeColor="text1"/>
          <w:szCs w:val="24"/>
        </w:rPr>
        <w:t>間多功能會議活動空間完美滿足多種活動需求。</w:t>
      </w:r>
      <w:r>
        <w:rPr>
          <w:rFonts w:ascii="微軟正黑體" w:eastAsia="微軟正黑體" w:hAnsi="微軟正黑體" w:cs="Tahoma" w:hint="eastAsia"/>
          <w:color w:val="000000" w:themeColor="text1"/>
          <w:szCs w:val="24"/>
        </w:rPr>
        <w:t xml:space="preserve">  </w:t>
      </w:r>
    </w:p>
    <w:p w:rsidR="00821A83" w:rsidRDefault="00821A83" w:rsidP="000D7E7F">
      <w:pPr>
        <w:spacing w:line="340" w:lineRule="exact"/>
        <w:ind w:left="1200" w:hangingChars="500" w:hanging="1200"/>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330A90">
        <w:rPr>
          <w:rFonts w:ascii="微軟正黑體" w:eastAsia="微軟正黑體" w:hAnsi="微軟正黑體" w:cs="Tahoma" w:hint="eastAsia"/>
          <w:color w:val="000000" w:themeColor="text1"/>
          <w:szCs w:val="24"/>
        </w:rPr>
        <w:t>凱悅嘉軒</w:t>
      </w:r>
      <w:proofErr w:type="gramEnd"/>
      <w:r w:rsidRPr="00330A90">
        <w:rPr>
          <w:rFonts w:ascii="微軟正黑體" w:eastAsia="微軟正黑體" w:hAnsi="微軟正黑體" w:cs="Tahoma" w:hint="eastAsia"/>
          <w:color w:val="000000" w:themeColor="text1"/>
          <w:szCs w:val="24"/>
        </w:rPr>
        <w:t>獨有的沙發床、溫馨明亮的觀</w:t>
      </w:r>
      <w:proofErr w:type="gramStart"/>
      <w:r w:rsidRPr="00330A90">
        <w:rPr>
          <w:rFonts w:ascii="微軟正黑體" w:eastAsia="微軟正黑體" w:hAnsi="微軟正黑體" w:cs="Tahoma" w:hint="eastAsia"/>
          <w:color w:val="000000" w:themeColor="text1"/>
          <w:szCs w:val="24"/>
        </w:rPr>
        <w:t>景房更</w:t>
      </w:r>
      <w:proofErr w:type="gramEnd"/>
      <w:r w:rsidRPr="00330A90">
        <w:rPr>
          <w:rFonts w:ascii="微軟正黑體" w:eastAsia="微軟正黑體" w:hAnsi="微軟正黑體" w:cs="Tahoma" w:hint="eastAsia"/>
          <w:color w:val="000000" w:themeColor="text1"/>
          <w:szCs w:val="24"/>
        </w:rPr>
        <w:t>是入住期間的</w:t>
      </w:r>
      <w:proofErr w:type="gramStart"/>
      <w:r w:rsidRPr="00330A90">
        <w:rPr>
          <w:rFonts w:ascii="微軟正黑體" w:eastAsia="微軟正黑體" w:hAnsi="微軟正黑體" w:cs="Tahoma" w:hint="eastAsia"/>
          <w:color w:val="000000" w:themeColor="text1"/>
          <w:szCs w:val="24"/>
        </w:rPr>
        <w:t>不</w:t>
      </w:r>
      <w:proofErr w:type="gramEnd"/>
      <w:r w:rsidRPr="00330A90">
        <w:rPr>
          <w:rFonts w:ascii="微軟正黑體" w:eastAsia="微軟正黑體" w:hAnsi="微軟正黑體" w:cs="Tahoma" w:hint="eastAsia"/>
          <w:color w:val="000000" w:themeColor="text1"/>
          <w:szCs w:val="24"/>
        </w:rPr>
        <w:t>二之選。住店的同時您可享用為您精心準備的熱火早餐。在酒店內任何地方，您都可以通過無線網路與家人和朋友保持聯絡。更有自助健身中心和</w:t>
      </w:r>
      <w:proofErr w:type="gramStart"/>
      <w:r w:rsidRPr="00330A90">
        <w:rPr>
          <w:rFonts w:ascii="微軟正黑體" w:eastAsia="微軟正黑體" w:hAnsi="微軟正黑體" w:cs="Tahoma" w:hint="eastAsia"/>
          <w:color w:val="000000" w:themeColor="text1"/>
          <w:szCs w:val="24"/>
        </w:rPr>
        <w:t>恒溫泳</w:t>
      </w:r>
      <w:proofErr w:type="gramEnd"/>
      <w:r w:rsidRPr="00330A90">
        <w:rPr>
          <w:rFonts w:ascii="微軟正黑體" w:eastAsia="微軟正黑體" w:hAnsi="微軟正黑體" w:cs="Tahoma" w:hint="eastAsia"/>
          <w:color w:val="000000" w:themeColor="text1"/>
          <w:szCs w:val="24"/>
        </w:rPr>
        <w:t>池供您使用，健身過後便可以到大話廊餐廳享受美味的菜肴</w:t>
      </w:r>
    </w:p>
    <w:p w:rsidR="00821A83" w:rsidRPr="00330A90" w:rsidRDefault="00821A83" w:rsidP="000D7E7F">
      <w:pPr>
        <w:spacing w:line="340" w:lineRule="exact"/>
        <w:ind w:leftChars="500" w:left="1200"/>
        <w:rPr>
          <w:rFonts w:ascii="微軟正黑體" w:eastAsia="微軟正黑體" w:hAnsi="微軟正黑體" w:cs="Arial"/>
          <w:color w:val="000000" w:themeColor="text1"/>
          <w:szCs w:val="24"/>
        </w:rPr>
      </w:pPr>
      <w:r w:rsidRPr="00330A90">
        <w:rPr>
          <w:rFonts w:ascii="微軟正黑體" w:eastAsia="微軟正黑體" w:hAnsi="微軟正黑體" w:cs="Tahoma" w:hint="eastAsia"/>
          <w:color w:val="000000" w:themeColor="text1"/>
          <w:szCs w:val="24"/>
        </w:rPr>
        <w:t>，或閒暇時間約上三五好友小酌一杯，感受酒店熱情洋溢的員工為您帶來舒適入住體驗。</w:t>
      </w:r>
    </w:p>
    <w:p w:rsidR="00332B87" w:rsidRDefault="00EF6B93" w:rsidP="00821A83">
      <w:pPr>
        <w:spacing w:line="34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691520" behindDoc="1" locked="0" layoutInCell="1" allowOverlap="1" wp14:anchorId="24AC21DC" wp14:editId="7A9BB37C">
                <wp:simplePos x="0" y="0"/>
                <wp:positionH relativeFrom="column">
                  <wp:posOffset>165735</wp:posOffset>
                </wp:positionH>
                <wp:positionV relativeFrom="paragraph">
                  <wp:posOffset>26035</wp:posOffset>
                </wp:positionV>
                <wp:extent cx="6667500" cy="1386840"/>
                <wp:effectExtent l="0" t="0" r="0" b="3810"/>
                <wp:wrapNone/>
                <wp:docPr id="56" name="群組 56"/>
                <wp:cNvGraphicFramePr/>
                <a:graphic xmlns:a="http://schemas.openxmlformats.org/drawingml/2006/main">
                  <a:graphicData uri="http://schemas.microsoft.com/office/word/2010/wordprocessingGroup">
                    <wpg:wgp>
                      <wpg:cNvGrpSpPr/>
                      <wpg:grpSpPr>
                        <a:xfrm>
                          <a:off x="0" y="0"/>
                          <a:ext cx="6667500" cy="1386840"/>
                          <a:chOff x="0" y="0"/>
                          <a:chExt cx="6667500" cy="1386840"/>
                        </a:xfrm>
                      </wpg:grpSpPr>
                      <pic:pic xmlns:pic="http://schemas.openxmlformats.org/drawingml/2006/picture">
                        <pic:nvPicPr>
                          <pic:cNvPr id="52" name="圖片 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7840" cy="1386840"/>
                          </a:xfrm>
                          <a:prstGeom prst="rect">
                            <a:avLst/>
                          </a:prstGeom>
                        </pic:spPr>
                      </pic:pic>
                      <pic:pic xmlns:pic="http://schemas.openxmlformats.org/drawingml/2006/picture">
                        <pic:nvPicPr>
                          <pic:cNvPr id="53" name="圖片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767840" y="0"/>
                            <a:ext cx="1752600" cy="1386840"/>
                          </a:xfrm>
                          <a:prstGeom prst="rect">
                            <a:avLst/>
                          </a:prstGeom>
                        </pic:spPr>
                      </pic:pic>
                      <pic:pic xmlns:pic="http://schemas.openxmlformats.org/drawingml/2006/picture">
                        <pic:nvPicPr>
                          <pic:cNvPr id="54" name="圖片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520440" y="0"/>
                            <a:ext cx="1645920" cy="1386840"/>
                          </a:xfrm>
                          <a:prstGeom prst="rect">
                            <a:avLst/>
                          </a:prstGeom>
                        </pic:spPr>
                      </pic:pic>
                      <pic:pic xmlns:pic="http://schemas.openxmlformats.org/drawingml/2006/picture">
                        <pic:nvPicPr>
                          <pic:cNvPr id="55" name="圖片 5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66360" y="0"/>
                            <a:ext cx="1501140" cy="1386840"/>
                          </a:xfrm>
                          <a:prstGeom prst="rect">
                            <a:avLst/>
                          </a:prstGeom>
                        </pic:spPr>
                      </pic:pic>
                    </wpg:wgp>
                  </a:graphicData>
                </a:graphic>
              </wp:anchor>
            </w:drawing>
          </mc:Choice>
          <mc:Fallback>
            <w:pict>
              <v:group id="群組 56" o:spid="_x0000_s1026" style="position:absolute;margin-left:13.05pt;margin-top:2.05pt;width:525pt;height:109.2pt;z-index:-251624960" coordsize="66675,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">
                <v:shape id="圖片 52" o:spid="_x0000_s1027" type="#_x0000_t75" style="position:absolute;width:17678;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dU/DAAAA2wAAAA8AAABkcnMvZG93bnJldi54bWxEj0FrAjEUhO+C/yE8oTfNdtEqq1GWwoIX&#10;D7VKe3xsntmlm5clSXX7701B8DjMzDfMZjfYTlzJh9axgtdZBoK4drplo+D0WU1XIEJE1tg5JgV/&#10;FGC3HY82WGh34w+6HqMRCcKhQAVNjH0hZagbshhmridO3sV5izFJb6T2eEtw28k8y96kxZbTQoM9&#10;vTdU/xx/rQI9X8wv7f47L/2hNF99VtHSnJV6mQzlGkSkIT7Dj/ZeK1jk8P8l/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V1T8MAAADbAAAADwAAAAAAAAAAAAAAAACf&#10;AgAAZHJzL2Rvd25yZXYueG1sUEsFBgAAAAAEAAQA9wAAAI8DAAAAAA==&#10;">
                  <v:imagedata r:id="rId27" o:title=""/>
                  <v:path arrowok="t"/>
                </v:shape>
                <v:shape id="圖片 53" o:spid="_x0000_s1028" type="#_x0000_t75" style="position:absolute;left:17678;width:1752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vnCAAAA2wAAAA8AAABkcnMvZG93bnJldi54bWxEj0GLwjAUhO/C/ofwFvamiSvKUo2yCIKC&#10;Hqyy4O3RPNtg81KaqN1/bwTB4zAz3zCzRedqcaM2WM8ahgMFgrjwxnKp4XhY9X9AhIhssPZMGv4p&#10;wGL+0ZthZvyd93TLYykShEOGGqoYm0zKUFTkMAx8Q5y8s28dxiTbUpoW7wnuavmt1EQ6tJwWKmxo&#10;WVFxya9Ow2nHamPzzaoYb9fD3OOfWlqn9ddn9zsFEamL7/CrvTYaxi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hr5wgAAANsAAAAPAAAAAAAAAAAAAAAAAJ8C&#10;AABkcnMvZG93bnJldi54bWxQSwUGAAAAAAQABAD3AAAAjgMAAAAA&#10;">
                  <v:imagedata r:id="rId28" o:title=""/>
                  <v:path arrowok="t"/>
                </v:shape>
                <v:shape id="圖片 54" o:spid="_x0000_s1029" type="#_x0000_t75" style="position:absolute;left:35204;width:1645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T7DAAAA2wAAAA8AAABkcnMvZG93bnJldi54bWxEj0FrwkAUhO+F/oflFXrTTTVaiW6CWCq9&#10;aaN4fmSfSWj2bciuuv33XUHocZiZb5hVEUwnrjS41rKCt3ECgriyuuVawfHwOVqAcB5ZY2eZFPyS&#10;gyJ/flphpu2Nv+la+lpECLsMFTTe95mUrmrIoBvbnjh6ZzsY9FEOtdQD3iLcdHKSJHNpsOW40GBP&#10;m4aqn/JiFOxOHz7sp9N5uk1n7/3pUG7bUCr1+hLWSxCegv8PP9pfWsEs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jJPsMAAADbAAAADwAAAAAAAAAAAAAAAACf&#10;AgAAZHJzL2Rvd25yZXYueG1sUEsFBgAAAAAEAAQA9wAAAI8DAAAAAA==&#10;">
                  <v:imagedata r:id="rId29" o:title=""/>
                  <v:path arrowok="t"/>
                </v:shape>
                <v:shape id="圖片 55" o:spid="_x0000_s1030" type="#_x0000_t75" style="position:absolute;left:51663;width:15012;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20TAAAAA2wAAAA8AAABkcnMvZG93bnJldi54bWxEj9FqAjEURN8L/kO4gm81q7DFrkYRQepr&#10;Vz/gktxuFjc3yyausV9vhEIfh5k5w2x2yXVipCG0nhUs5gUIYu1Ny42Cy/n4vgIRIrLBzjMpeFCA&#10;3XbytsHK+Dt/01jHRmQIhwoV2Bj7SsqgLTkMc98TZ+/HDw5jlkMjzYD3DHedXBbFh3TYcl6w2NPB&#10;kr7WN6eAUn0oH2dtNB5/+1V9SV+fo1VqNk37NYhIKf6H/9ono6As4fUl/w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zbRMAAAADbAAAADwAAAAAAAAAAAAAAAACfAgAA&#10;ZHJzL2Rvd25yZXYueG1sUEsFBgAAAAAEAAQA9wAAAIwDAAAAAA==&#10;">
                  <v:imagedata r:id="rId30" o:title=""/>
                  <v:path arrowok="t"/>
                </v:shape>
              </v:group>
            </w:pict>
          </mc:Fallback>
        </mc:AlternateContent>
      </w: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0A90" w:rsidRDefault="00330A90"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Pr="00DE6E44" w:rsidRDefault="00332B87" w:rsidP="00332B87">
      <w:pPr>
        <w:spacing w:line="320" w:lineRule="exact"/>
        <w:rPr>
          <w:rFonts w:ascii="標楷體" w:eastAsia="標楷體" w:hAnsi="標楷體"/>
          <w:color w:val="000000" w:themeColor="text1"/>
          <w:szCs w:val="24"/>
        </w:rPr>
      </w:pPr>
    </w:p>
    <w:p w:rsidR="00231488" w:rsidRPr="00EF6B93" w:rsidRDefault="00EF6B93" w:rsidP="000D7E7F">
      <w:pPr>
        <w:spacing w:beforeLines="20" w:before="72" w:line="340" w:lineRule="exact"/>
        <w:ind w:firstLineChars="100" w:firstLine="240"/>
        <w:rPr>
          <w:rFonts w:ascii="微軟正黑體" w:eastAsia="微軟正黑體" w:hAnsi="微軟正黑體" w:cs="MS Mincho"/>
          <w:color w:val="008000"/>
          <w:shd w:val="clear" w:color="auto" w:fill="FFFFFF"/>
        </w:rPr>
      </w:pP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00231488"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00231488" w:rsidRPr="00EF6B93">
        <w:rPr>
          <w:rFonts w:ascii="微軟正黑體" w:eastAsia="微軟正黑體" w:hAnsi="微軟正黑體" w:hint="eastAsia"/>
          <w:b/>
          <w:color w:val="FF0000"/>
          <w:shd w:val="clear" w:color="auto" w:fill="FFFFFF"/>
        </w:rPr>
        <w:t xml:space="preserve">　</w:t>
      </w:r>
      <w:r w:rsidR="00231488" w:rsidRPr="00EF6B93">
        <w:rPr>
          <w:rFonts w:ascii="微軟正黑體" w:eastAsia="微軟正黑體" w:hAnsi="微軟正黑體" w:hint="eastAsia"/>
          <w:b/>
          <w:shd w:val="clear" w:color="auto" w:fill="FFFFFF"/>
        </w:rPr>
        <w:t>立</w:t>
      </w:r>
      <w:proofErr w:type="gramStart"/>
      <w:r w:rsidR="00231488" w:rsidRPr="00EF6B93">
        <w:rPr>
          <w:rFonts w:ascii="微軟正黑體" w:eastAsia="微軟正黑體" w:hAnsi="微軟正黑體" w:hint="eastAsia"/>
          <w:b/>
          <w:shd w:val="clear" w:color="auto" w:fill="FFFFFF"/>
        </w:rPr>
        <w:t>達深航</w:t>
      </w:r>
      <w:proofErr w:type="gramEnd"/>
      <w:r w:rsidR="00231488" w:rsidRPr="00EF6B93">
        <w:rPr>
          <w:rFonts w:ascii="微軟正黑體" w:eastAsia="微軟正黑體" w:hAnsi="微軟正黑體" w:hint="eastAsia"/>
          <w:b/>
          <w:shd w:val="clear" w:color="auto" w:fill="FFFFFF"/>
        </w:rPr>
        <w:t xml:space="preserve">國際酒店  2015年開業  </w:t>
      </w:r>
      <w:r>
        <w:rPr>
          <w:rFonts w:ascii="微軟正黑體" w:eastAsia="微軟正黑體" w:hAnsi="微軟正黑體" w:hint="eastAsia"/>
          <w:b/>
          <w:shd w:val="clear" w:color="auto" w:fill="FFFFFF"/>
        </w:rPr>
        <w:t>271間房</w:t>
      </w:r>
    </w:p>
    <w:p w:rsidR="00EF6B93" w:rsidRDefault="00231488" w:rsidP="000D7E7F">
      <w:pPr>
        <w:tabs>
          <w:tab w:val="left" w:pos="1276"/>
        </w:tabs>
        <w:spacing w:line="340" w:lineRule="exact"/>
        <w:rPr>
          <w:rFonts w:ascii="微軟正黑體" w:eastAsia="微軟正黑體" w:hAnsi="微軟正黑體" w:cs="Arial"/>
          <w:color w:val="000000"/>
          <w:szCs w:val="24"/>
        </w:rPr>
      </w:pPr>
      <w:r w:rsidRPr="00EF6B93">
        <w:rPr>
          <w:rFonts w:ascii="微軟正黑體" w:eastAsia="微軟正黑體" w:hAnsi="微軟正黑體" w:hint="eastAsia"/>
        </w:rPr>
        <w:t xml:space="preserve">　</w:t>
      </w:r>
      <w:r w:rsidR="00EF6B93">
        <w:rPr>
          <w:rFonts w:ascii="微軟正黑體" w:eastAsia="微軟正黑體" w:hAnsi="微軟正黑體" w:hint="eastAsia"/>
        </w:rPr>
        <w:t xml:space="preserve">        </w:t>
      </w:r>
      <w:r w:rsidRPr="00EF6B93">
        <w:rPr>
          <w:rFonts w:ascii="微軟正黑體" w:eastAsia="微軟正黑體" w:hAnsi="微軟正黑體" w:cs="Arial" w:hint="eastAsia"/>
          <w:color w:val="000000"/>
          <w:szCs w:val="24"/>
        </w:rPr>
        <w:t>酒店擁有</w:t>
      </w:r>
      <w:r w:rsidRPr="00EF6B93">
        <w:rPr>
          <w:rFonts w:ascii="微軟正黑體" w:eastAsia="微軟正黑體" w:hAnsi="微軟正黑體" w:cs="Arial"/>
          <w:color w:val="000000"/>
          <w:szCs w:val="24"/>
        </w:rPr>
        <w:t>271</w:t>
      </w:r>
      <w:r w:rsidRPr="00EF6B93">
        <w:rPr>
          <w:rFonts w:ascii="微軟正黑體" w:eastAsia="微軟正黑體" w:hAnsi="微軟正黑體" w:cs="Arial" w:hint="eastAsia"/>
          <w:color w:val="000000"/>
          <w:szCs w:val="24"/>
        </w:rPr>
        <w:t>間豪華客房及各式套房，獨特的人性化設計皆可滿足您對不同房型的需求。中</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餐廳和西</w:t>
      </w:r>
      <w:r w:rsidRPr="00EF6B93">
        <w:rPr>
          <w:rFonts w:ascii="微軟正黑體" w:eastAsia="微軟正黑體" w:hAnsi="微軟正黑體" w:cs="Arial" w:hint="eastAsia"/>
          <w:color w:val="000000"/>
          <w:szCs w:val="24"/>
        </w:rPr>
        <w:t>餐廳，無論中式佳餚還是國際美食，款款唇齒留香，美味垂涎。設備齊全的多功能</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lastRenderedPageBreak/>
        <w:t xml:space="preserve">          </w:t>
      </w:r>
      <w:r w:rsidRPr="00EF6B93">
        <w:rPr>
          <w:rFonts w:ascii="微軟正黑體" w:eastAsia="微軟正黑體" w:hAnsi="微軟正黑體" w:cs="Arial" w:hint="eastAsia"/>
          <w:color w:val="000000"/>
          <w:szCs w:val="24"/>
        </w:rPr>
        <w:t>廳及</w:t>
      </w:r>
      <w:r w:rsidR="00231488" w:rsidRPr="00EF6B93">
        <w:rPr>
          <w:rFonts w:ascii="微軟正黑體" w:eastAsia="微軟正黑體" w:hAnsi="微軟正黑體" w:cs="Arial" w:hint="eastAsia"/>
          <w:color w:val="000000"/>
          <w:szCs w:val="24"/>
        </w:rPr>
        <w:t>會議室和設計一流現代化國際宴會廳，周到的服務和完備的設施，必定能夠滿足每位商</w:t>
      </w:r>
    </w:p>
    <w:p w:rsidR="00AF5D04" w:rsidRDefault="00EF6B93"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務</w:t>
      </w:r>
      <w:proofErr w:type="gramEnd"/>
      <w:r w:rsidR="00231488" w:rsidRPr="00EF6B93">
        <w:rPr>
          <w:rFonts w:ascii="微軟正黑體" w:eastAsia="微軟正黑體" w:hAnsi="微軟正黑體" w:cs="Arial" w:hint="eastAsia"/>
          <w:color w:val="000000"/>
          <w:szCs w:val="24"/>
        </w:rPr>
        <w:t>人士及婚宴客人的要求。完美體驗從享受休閒時光開始，酒店擁有健身房，瑜伽館，</w:t>
      </w:r>
      <w:r w:rsidR="00AF5D04">
        <w:rPr>
          <w:rFonts w:ascii="微軟正黑體" w:eastAsia="微軟正黑體" w:hAnsi="微軟正黑體" w:cs="Arial" w:hint="eastAsia"/>
          <w:color w:val="000000"/>
          <w:szCs w:val="24"/>
        </w:rPr>
        <w:t>乾</w:t>
      </w:r>
      <w:r w:rsidR="00231488" w:rsidRPr="00EF6B93">
        <w:rPr>
          <w:rFonts w:ascii="微軟正黑體" w:eastAsia="微軟正黑體" w:hAnsi="微軟正黑體" w:cs="Arial" w:hint="eastAsia"/>
          <w:color w:val="000000"/>
          <w:szCs w:val="24"/>
        </w:rPr>
        <w:t>濕</w:t>
      </w:r>
    </w:p>
    <w:p w:rsid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蒸房</w:t>
      </w:r>
      <w:proofErr w:type="gramEnd"/>
      <w:r w:rsidR="00231488" w:rsidRPr="00EF6B93">
        <w:rPr>
          <w:rFonts w:ascii="微軟正黑體" w:eastAsia="微軟正黑體" w:hAnsi="微軟正黑體" w:cs="Arial" w:hint="eastAsia"/>
          <w:color w:val="000000"/>
          <w:szCs w:val="24"/>
        </w:rPr>
        <w:t>，</w:t>
      </w:r>
      <w:proofErr w:type="gramStart"/>
      <w:r w:rsidR="00231488" w:rsidRPr="00EF6B93">
        <w:rPr>
          <w:rFonts w:ascii="微軟正黑體" w:eastAsia="微軟正黑體" w:hAnsi="微軟正黑體" w:cs="Arial" w:hint="eastAsia"/>
          <w:color w:val="000000"/>
          <w:szCs w:val="24"/>
        </w:rPr>
        <w:t>棋牌室</w:t>
      </w:r>
      <w:proofErr w:type="gramEnd"/>
      <w:r w:rsidR="00231488" w:rsidRPr="00EF6B93">
        <w:rPr>
          <w:rFonts w:ascii="微軟正黑體" w:eastAsia="微軟正黑體" w:hAnsi="微軟正黑體" w:cs="Arial" w:hint="eastAsia"/>
          <w:color w:val="000000"/>
          <w:szCs w:val="24"/>
        </w:rPr>
        <w:t>，桌球室等多處休閒場所，使您足不出戶便可放鬆身心，享受健康。酒店房間</w:t>
      </w:r>
    </w:p>
    <w:p w:rsidR="00AF5D04" w:rsidRDefault="00AF5D04"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裝修豪華，採光良好，先進的設施設備服務於您入住的每</w:t>
      </w:r>
      <w:proofErr w:type="gramStart"/>
      <w:r w:rsidR="00231488" w:rsidRPr="00EF6B93">
        <w:rPr>
          <w:rFonts w:ascii="微軟正黑體" w:eastAsia="微軟正黑體" w:hAnsi="微軟正黑體" w:cs="Arial" w:hint="eastAsia"/>
          <w:color w:val="000000"/>
          <w:szCs w:val="24"/>
        </w:rPr>
        <w:t>個</w:t>
      </w:r>
      <w:proofErr w:type="gramEnd"/>
      <w:r w:rsidR="00231488" w:rsidRPr="00EF6B93">
        <w:rPr>
          <w:rFonts w:ascii="微軟正黑體" w:eastAsia="微軟正黑體" w:hAnsi="微軟正黑體" w:cs="Arial" w:hint="eastAsia"/>
          <w:color w:val="000000"/>
          <w:szCs w:val="24"/>
        </w:rPr>
        <w:t>細節，依據人體力學精心打造的</w:t>
      </w:r>
    </w:p>
    <w:p w:rsidR="00231488" w:rsidRP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特色床榻，</w:t>
      </w:r>
      <w:r w:rsidR="00231488" w:rsidRPr="00EF6B93">
        <w:rPr>
          <w:rFonts w:ascii="微軟正黑體" w:eastAsia="微軟正黑體" w:hAnsi="微軟正黑體" w:cs="Arial"/>
          <w:color w:val="000000"/>
          <w:szCs w:val="24"/>
        </w:rPr>
        <w:t>360°</w:t>
      </w:r>
      <w:r w:rsidR="00231488" w:rsidRPr="00EF6B93">
        <w:rPr>
          <w:rFonts w:ascii="微軟正黑體" w:eastAsia="微軟正黑體" w:hAnsi="微軟正黑體" w:cs="Arial" w:hint="eastAsia"/>
          <w:color w:val="000000"/>
          <w:szCs w:val="24"/>
        </w:rPr>
        <w:t>全方位的睡眠呵護，讓您盡享專屬</w:t>
      </w:r>
      <w:proofErr w:type="gramStart"/>
      <w:r w:rsidR="00231488" w:rsidRPr="00EF6B93">
        <w:rPr>
          <w:rFonts w:ascii="微軟正黑體" w:eastAsia="微軟正黑體" w:hAnsi="微軟正黑體" w:cs="Arial" w:hint="eastAsia"/>
          <w:color w:val="000000"/>
          <w:szCs w:val="24"/>
        </w:rPr>
        <w:t>酣眠。</w:t>
      </w:r>
      <w:proofErr w:type="gramEnd"/>
    </w:p>
    <w:p w:rsidR="00231488" w:rsidRPr="00361612" w:rsidRDefault="00AF5D04" w:rsidP="00925881">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642368" behindDoc="1" locked="0" layoutInCell="1" allowOverlap="1">
                <wp:simplePos x="0" y="0"/>
                <wp:positionH relativeFrom="column">
                  <wp:posOffset>180975</wp:posOffset>
                </wp:positionH>
                <wp:positionV relativeFrom="paragraph">
                  <wp:posOffset>31115</wp:posOffset>
                </wp:positionV>
                <wp:extent cx="6720840" cy="1356360"/>
                <wp:effectExtent l="0" t="0" r="3810" b="0"/>
                <wp:wrapNone/>
                <wp:docPr id="57" name="群組 57"/>
                <wp:cNvGraphicFramePr/>
                <a:graphic xmlns:a="http://schemas.openxmlformats.org/drawingml/2006/main">
                  <a:graphicData uri="http://schemas.microsoft.com/office/word/2010/wordprocessingGroup">
                    <wpg:wgp>
                      <wpg:cNvGrpSpPr/>
                      <wpg:grpSpPr>
                        <a:xfrm>
                          <a:off x="0" y="0"/>
                          <a:ext cx="6720840" cy="1356360"/>
                          <a:chOff x="0" y="0"/>
                          <a:chExt cx="6720840" cy="1356360"/>
                        </a:xfrm>
                      </wpg:grpSpPr>
                      <pic:pic xmlns:pic="http://schemas.openxmlformats.org/drawingml/2006/picture">
                        <pic:nvPicPr>
                          <pic:cNvPr id="98" name="Picture 209" descr="u=3645318225,2450757575&amp;fm=21&amp;gp=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10" descr="XHkCmu_240x180_0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30680" y="0"/>
                            <a:ext cx="1676400" cy="1348740"/>
                          </a:xfrm>
                          <a:prstGeom prst="rect">
                            <a:avLst/>
                          </a:prstGeom>
                          <a:noFill/>
                          <a:ln>
                            <a:noFill/>
                          </a:ln>
                          <a:extLst/>
                        </pic:spPr>
                      </pic:pic>
                      <pic:pic xmlns:pic="http://schemas.openxmlformats.org/drawingml/2006/picture">
                        <pic:nvPicPr>
                          <pic:cNvPr id="100" name="Picture 211" descr="Ypic_0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07080" y="0"/>
                            <a:ext cx="1684020" cy="1356360"/>
                          </a:xfrm>
                          <a:prstGeom prst="rect">
                            <a:avLst/>
                          </a:prstGeom>
                          <a:noFill/>
                          <a:ln>
                            <a:noFill/>
                          </a:ln>
                          <a:extLst/>
                        </pic:spPr>
                      </pic:pic>
                      <pic:pic xmlns:pic="http://schemas.openxmlformats.org/drawingml/2006/picture">
                        <pic:nvPicPr>
                          <pic:cNvPr id="101" name="Picture 212" descr="Ypic_0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991100" y="0"/>
                            <a:ext cx="172974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57" o:spid="_x0000_s1026" style="position:absolute;margin-left:14.25pt;margin-top:2.45pt;width:529.2pt;height:106.8pt;z-index:-251674112" coordsize="67208,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">
                <v:shape id="Picture 209" o:spid="_x0000_s1027" type="#_x0000_t75" alt="u=3645318225,2450757575&amp;fm=21&amp;gp=0" style="position:absolute;width:16306;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d6PAAAAA2wAAAA8AAABkcnMvZG93bnJldi54bWxET89rwjAUvg/8H8ITvAxN9bBpZxRRxHkZ&#10;WN39rXlris1LSaKt/705DHb8+H4v171txJ18qB0rmE4yEMSl0zVXCi7n/XgOIkRkjY1jUvCgAOvV&#10;4GWJuXYdn+hexEqkEA45KjAxtrmUoTRkMUxcS5y4X+ctxgR9JbXHLoXbRs6y7E1arDk1GGxpa6i8&#10;FjerQOq9ff26Gdx9H6c/74eN72baKzUa9psPEJH6+C/+c39qBYs0Nn1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3o8AAAADbAAAADwAAAAAAAAAAAAAAAACfAgAA&#10;ZHJzL2Rvd25yZXYueG1sUEsFBgAAAAAEAAQA9wAAAIwDAAAAAA==&#10;">
                  <v:imagedata r:id="rId35" o:title="u=3645318225,2450757575&amp;fm=21&amp;gp=0"/>
                  <v:path arrowok="t"/>
                </v:shape>
                <v:shape id="Picture 210" o:spid="_x0000_s1028" type="#_x0000_t75" alt="XHkCmu_240x180_00" style="position:absolute;left:16306;width:16764;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7/vBAAAA2wAAAA8AAABkcnMvZG93bnJldi54bWxEj8FuwjAQRO+V+AdrkbgVp0GCkGIQIGh7&#10;BfoBq3gbR4nXkW0g/D2uVKnH0cy80aw2g+3EjXxoHCt4m2YgiCunG64VfF+OrwWIEJE1do5JwYMC&#10;bNajlxWW2t35RLdzrEWCcChRgYmxL6UMlSGLYep64uT9OG8xJulrqT3eE9x2Ms+yubTYcFow2NPe&#10;UNWer1bB546yuS8+Fm2bL7o2utzMDrlSk/GwfQcRaYj/4b/2l1awXMLv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7/vBAAAA2wAAAA8AAAAAAAAAAAAAAAAAnwIA&#10;AGRycy9kb3ducmV2LnhtbFBLBQYAAAAABAAEAPcAAACNAwAAAAA=&#10;">
                  <v:imagedata r:id="rId36" o:title="XHkCmu_240x180_00"/>
                  <v:path arrowok="t"/>
                </v:shape>
                <v:shape id="Picture 211" o:spid="_x0000_s1029" type="#_x0000_t75" alt="Ypic_05" style="position:absolute;left:33070;width:1684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3mPEAAAA3AAAAA8AAABkcnMvZG93bnJldi54bWxEj0FrwzAMhe+D/QejwW6LvcLKSOuWURj0&#10;1LF2l95ErCWhsRxsJ03666fDoDeJ9/Tep/V28p0aKaY2sIXXwoAiroJrubbwc/p8eQeVMrLDLjBZ&#10;mCnBdvP4sMbShSt/03jMtZIQTiVaaHLuS61T1ZDHVISeWLTfED1mWWOtXcSrhPtOL4xZao8tS0OD&#10;Pe0aqi7HwVu4zecvE6dDpNtAl/ntNIw7c7D2+Wn6WIHKNOW7+f967wTfCL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3mPEAAAA3AAAAA8AAAAAAAAAAAAAAAAA&#10;nwIAAGRycy9kb3ducmV2LnhtbFBLBQYAAAAABAAEAPcAAACQAwAAAAA=&#10;">
                  <v:imagedata r:id="rId37" o:title="Ypic_05"/>
                  <v:path arrowok="t"/>
                </v:shape>
                <v:shape id="Picture 212" o:spid="_x0000_s1030" type="#_x0000_t75" alt="Ypic_02" style="position:absolute;left:49911;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nFjCAAAA3AAAAA8AAABkcnMvZG93bnJldi54bWxET0trAjEQvgv9D2EKvdWsFh+sZpdSWhDb&#10;i6veh82YrG4myybV7b9vCgVv8/E9Z10OrhVX6kPjWcFknIEgrr1u2Cg47D+elyBCRNbYeiYFPxSg&#10;LB5Ga8y1v/GOrlU0IoVwyFGBjbHLpQy1JYdh7DvixJ187zAm2Bupe7ylcNfKaZbNpcOGU4PFjt4s&#10;1Zfq2yn4MtOa94twmH0e7dy/vJvzdmOUenocXlcgIg3xLv53b3San03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5xYwgAAANwAAAAPAAAAAAAAAAAAAAAAAJ8C&#10;AABkcnMvZG93bnJldi54bWxQSwUGAAAAAAQABAD3AAAAjgMAAAAA&#10;">
                  <v:imagedata r:id="rId38" o:title="Ypic_02"/>
                  <v:path arrowok="t"/>
                </v:shape>
              </v:group>
            </w:pict>
          </mc:Fallback>
        </mc:AlternateContent>
      </w: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Default="00231488" w:rsidP="00231488">
      <w:pPr>
        <w:spacing w:line="0" w:lineRule="atLeast"/>
        <w:ind w:left="120"/>
        <w:rPr>
          <w:rFonts w:ascii="標楷體" w:eastAsia="標楷體" w:hAnsi="MS Mincho" w:cs="MS Mincho"/>
          <w:color w:val="008000"/>
          <w:shd w:val="clear" w:color="auto" w:fill="FFFFFF"/>
        </w:rPr>
      </w:pPr>
    </w:p>
    <w:bookmarkEnd w:id="2"/>
    <w:p w:rsidR="00DF5B28" w:rsidRDefault="00DF5B28" w:rsidP="00DF5B28">
      <w:pPr>
        <w:spacing w:line="300" w:lineRule="exact"/>
        <w:rPr>
          <w:rFonts w:ascii="標楷體" w:eastAsia="標楷體" w:hAnsi="標楷體"/>
          <w:szCs w:val="24"/>
        </w:rPr>
      </w:pPr>
    </w:p>
    <w:p w:rsidR="003741E3" w:rsidRDefault="003741E3" w:rsidP="003741E3">
      <w:pPr>
        <w:spacing w:line="100" w:lineRule="exact"/>
        <w:rPr>
          <w:rFonts w:ascii="標楷體" w:eastAsia="標楷體" w:hAnsi="MS Mincho" w:cs="MS Mincho"/>
          <w:color w:val="008000"/>
          <w:shd w:val="clear" w:color="auto" w:fill="FFFFFF"/>
        </w:rPr>
      </w:pPr>
    </w:p>
    <w:p w:rsidR="005F6C88" w:rsidRPr="00AF5D04" w:rsidRDefault="00AF5D04" w:rsidP="000D7E7F">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005F6C88" w:rsidRPr="00AF5D04">
        <w:rPr>
          <w:rFonts w:ascii="微軟正黑體" w:eastAsia="微軟正黑體" w:hAnsi="微軟正黑體" w:cs="細明體" w:hint="eastAsia"/>
          <w:b/>
          <w:color w:val="000000"/>
        </w:rPr>
        <w:t>中衛：</w:t>
      </w:r>
      <w:r w:rsidR="00E95C5B" w:rsidRPr="00AF5D04">
        <w:rPr>
          <w:rFonts w:ascii="微軟正黑體" w:eastAsia="微軟正黑體" w:hAnsi="微軟正黑體" w:hint="eastAsia"/>
          <w:b/>
          <w:color w:val="000000"/>
          <w:shd w:val="clear" w:color="auto" w:fill="FFFFFF"/>
        </w:rPr>
        <w:t>准</w:t>
      </w:r>
      <w:r w:rsidR="00E95C5B" w:rsidRPr="00AF5D04">
        <w:rPr>
          <w:rFonts w:ascii="標楷體" w:eastAsia="標楷體" w:hAnsi="標楷體" w:hint="eastAsia"/>
          <w:b/>
          <w:color w:val="000000"/>
          <w:shd w:val="clear" w:color="auto" w:fill="FFFFFF"/>
        </w:rPr>
        <w:t>★★★★★</w:t>
      </w:r>
      <w:r w:rsidR="00E95C5B" w:rsidRPr="00AF5D04">
        <w:rPr>
          <w:rFonts w:ascii="微軟正黑體" w:eastAsia="微軟正黑體" w:hAnsi="微軟正黑體" w:hint="eastAsia"/>
          <w:b/>
          <w:color w:val="000000"/>
          <w:shd w:val="clear" w:color="auto" w:fill="FFFFFF"/>
        </w:rPr>
        <w:t xml:space="preserve">  </w:t>
      </w:r>
      <w:proofErr w:type="gramStart"/>
      <w:r w:rsidR="00E95C5B" w:rsidRPr="00AF5D04">
        <w:rPr>
          <w:rFonts w:ascii="微軟正黑體" w:eastAsia="微軟正黑體" w:hAnsi="微軟正黑體" w:cs="細明體" w:hint="eastAsia"/>
          <w:b/>
          <w:color w:val="000000"/>
        </w:rPr>
        <w:t>禹都麗</w:t>
      </w:r>
      <w:proofErr w:type="gramEnd"/>
      <w:r w:rsidR="00E95C5B" w:rsidRPr="00AF5D04">
        <w:rPr>
          <w:rFonts w:ascii="微軟正黑體" w:eastAsia="微軟正黑體" w:hAnsi="微軟正黑體" w:cs="細明體" w:hint="eastAsia"/>
          <w:b/>
          <w:color w:val="000000"/>
        </w:rPr>
        <w:t>滋</w:t>
      </w:r>
      <w:r w:rsidR="001F0946" w:rsidRPr="00AF5D04">
        <w:rPr>
          <w:rFonts w:ascii="微軟正黑體" w:eastAsia="微軟正黑體" w:hAnsi="微軟正黑體" w:cs="細明體" w:hint="eastAsia"/>
          <w:b/>
          <w:color w:val="000000"/>
        </w:rPr>
        <w:t>酒</w:t>
      </w:r>
      <w:r w:rsidR="005F6C88" w:rsidRPr="00AF5D04">
        <w:rPr>
          <w:rFonts w:ascii="微軟正黑體" w:eastAsia="微軟正黑體" w:hAnsi="微軟正黑體" w:cs="細明體" w:hint="eastAsia"/>
          <w:b/>
          <w:color w:val="000000"/>
        </w:rPr>
        <w:t>店</w:t>
      </w:r>
      <w:r w:rsidR="00EC7C8F" w:rsidRPr="00AF5D04">
        <w:rPr>
          <w:rFonts w:ascii="微軟正黑體" w:eastAsia="微軟正黑體" w:hAnsi="微軟正黑體" w:cs="細明體" w:hint="eastAsia"/>
          <w:b/>
          <w:color w:val="000000"/>
        </w:rPr>
        <w:t xml:space="preserve">   </w:t>
      </w:r>
      <w:r w:rsidR="00EC7C8F" w:rsidRPr="00AF5D04">
        <w:rPr>
          <w:rFonts w:ascii="微軟正黑體" w:eastAsia="微軟正黑體" w:hAnsi="微軟正黑體" w:hint="eastAsia"/>
          <w:b/>
          <w:color w:val="000000"/>
          <w:szCs w:val="24"/>
        </w:rPr>
        <w:t>201</w:t>
      </w:r>
      <w:r w:rsidR="00E95C5B" w:rsidRPr="00AF5D04">
        <w:rPr>
          <w:rFonts w:ascii="微軟正黑體" w:eastAsia="微軟正黑體" w:hAnsi="微軟正黑體" w:hint="eastAsia"/>
          <w:b/>
          <w:color w:val="000000"/>
          <w:szCs w:val="24"/>
        </w:rPr>
        <w:t>6</w:t>
      </w:r>
      <w:r w:rsidR="00EC7C8F" w:rsidRPr="00AF5D04">
        <w:rPr>
          <w:rFonts w:ascii="微軟正黑體" w:eastAsia="微軟正黑體" w:hAnsi="微軟正黑體" w:hint="eastAsia"/>
          <w:b/>
          <w:color w:val="000000"/>
          <w:szCs w:val="24"/>
        </w:rPr>
        <w:t>年</w:t>
      </w:r>
      <w:r w:rsidRPr="00AF5D04">
        <w:rPr>
          <w:rFonts w:ascii="微軟正黑體" w:eastAsia="微軟正黑體" w:hAnsi="微軟正黑體" w:hint="eastAsia"/>
          <w:b/>
          <w:color w:val="000000"/>
          <w:szCs w:val="24"/>
        </w:rPr>
        <w:t>開業  161間房</w:t>
      </w:r>
    </w:p>
    <w:p w:rsidR="00925881" w:rsidRDefault="00D40A77" w:rsidP="000D7E7F">
      <w:pPr>
        <w:spacing w:line="340" w:lineRule="exact"/>
        <w:rPr>
          <w:rFonts w:ascii="微軟正黑體" w:eastAsia="微軟正黑體" w:hAnsi="微軟正黑體" w:cs="Tahoma"/>
          <w:color w:val="000000"/>
          <w:szCs w:val="24"/>
        </w:rPr>
      </w:pPr>
      <w:r w:rsidRPr="00AF5D04">
        <w:rPr>
          <w:rFonts w:ascii="微軟正黑體" w:eastAsia="微軟正黑體" w:hAnsi="微軟正黑體" w:hint="eastAsia"/>
          <w:color w:val="000000"/>
        </w:rPr>
        <w:t xml:space="preserve"> </w:t>
      </w:r>
      <w:r w:rsidR="00AF5D04">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00E95C5B" w:rsidRPr="00AF5D04">
        <w:rPr>
          <w:rFonts w:ascii="微軟正黑體" w:eastAsia="微軟正黑體" w:hAnsi="微軟正黑體" w:cs="Tahoma" w:hint="eastAsia"/>
          <w:color w:val="000000"/>
          <w:szCs w:val="24"/>
        </w:rPr>
        <w:t>中衛</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酒店是以里茲卡爾頓酒店標準設計的高品質景觀花園主題酒店。以</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精巧的大</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氣，簡約的奢華，無處不在的優雅</w:t>
      </w:r>
      <w:proofErr w:type="gramStart"/>
      <w:r w:rsidR="00E95C5B" w:rsidRPr="00AF5D04">
        <w:rPr>
          <w:rFonts w:ascii="微軟正黑體" w:eastAsia="微軟正黑體" w:hAnsi="微軟正黑體" w:cs="Tahoma"/>
          <w:color w:val="000000"/>
          <w:szCs w:val="24"/>
        </w:rPr>
        <w:t>”</w:t>
      </w:r>
      <w:proofErr w:type="gramEnd"/>
      <w:r w:rsidR="00E95C5B" w:rsidRPr="00AF5D04">
        <w:rPr>
          <w:rFonts w:ascii="微軟正黑體" w:eastAsia="微軟正黑體" w:hAnsi="微軟正黑體" w:cs="Tahoma" w:hint="eastAsia"/>
          <w:color w:val="000000"/>
          <w:szCs w:val="24"/>
        </w:rPr>
        <w:t>為其特色。酒店位於中衛文化古城向陽步行北路口，讓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您獲得富有個性的文化感受。是您旅遊和商務優選的理想下榻之地。酒店共有房間</w:t>
      </w:r>
      <w:r w:rsidR="00E95C5B" w:rsidRPr="00AF5D04">
        <w:rPr>
          <w:rFonts w:ascii="微軟正黑體" w:eastAsia="微軟正黑體" w:hAnsi="微軟正黑體" w:cs="Tahoma"/>
          <w:color w:val="000000"/>
          <w:szCs w:val="24"/>
        </w:rPr>
        <w:t>161</w:t>
      </w:r>
      <w:r w:rsidR="00E95C5B" w:rsidRPr="00AF5D04">
        <w:rPr>
          <w:rFonts w:ascii="微軟正黑體" w:eastAsia="微軟正黑體" w:hAnsi="微軟正黑體" w:cs="Tahoma" w:hint="eastAsia"/>
          <w:color w:val="000000"/>
          <w:szCs w:val="24"/>
        </w:rPr>
        <w:t>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內設</w:t>
      </w:r>
      <w:r w:rsidR="00E95C5B" w:rsidRPr="00AF5D04">
        <w:rPr>
          <w:rFonts w:ascii="微軟正黑體" w:eastAsia="微軟正黑體" w:hAnsi="微軟正黑體" w:cs="Tahoma"/>
          <w:color w:val="000000"/>
          <w:szCs w:val="24"/>
        </w:rPr>
        <w:t>42</w:t>
      </w:r>
      <w:r w:rsidR="00E95C5B" w:rsidRPr="00AF5D04">
        <w:rPr>
          <w:rFonts w:ascii="微軟正黑體" w:eastAsia="微軟正黑體" w:hAnsi="微軟正黑體" w:cs="Tahoma" w:hint="eastAsia"/>
          <w:color w:val="000000"/>
          <w:szCs w:val="24"/>
        </w:rPr>
        <w:t>寸高清數位電視、中央空調、</w:t>
      </w:r>
      <w:r w:rsidR="00E95C5B" w:rsidRPr="00AF5D04">
        <w:rPr>
          <w:rFonts w:ascii="微軟正黑體" w:eastAsia="微軟正黑體" w:hAnsi="微軟正黑體" w:cs="Tahoma"/>
          <w:color w:val="000000"/>
          <w:szCs w:val="24"/>
        </w:rPr>
        <w:t>24</w:t>
      </w:r>
      <w:r w:rsidR="00E95C5B" w:rsidRPr="00AF5D04">
        <w:rPr>
          <w:rFonts w:ascii="微軟正黑體" w:eastAsia="微軟正黑體" w:hAnsi="微軟正黑體" w:cs="Tahoma" w:hint="eastAsia"/>
          <w:color w:val="000000"/>
          <w:szCs w:val="24"/>
        </w:rPr>
        <w:t>小時冷熱水，還有更具品味的</w:t>
      </w:r>
      <w:proofErr w:type="gramStart"/>
      <w:r w:rsidR="00E95C5B" w:rsidRPr="00AF5D04">
        <w:rPr>
          <w:rFonts w:ascii="微軟正黑體" w:eastAsia="微軟正黑體" w:hAnsi="微軟正黑體" w:cs="Tahoma" w:hint="eastAsia"/>
          <w:color w:val="000000"/>
          <w:szCs w:val="24"/>
        </w:rPr>
        <w:t>高貴衛</w:t>
      </w:r>
      <w:proofErr w:type="gramEnd"/>
      <w:r w:rsidR="00E95C5B" w:rsidRPr="00AF5D04">
        <w:rPr>
          <w:rFonts w:ascii="微軟正黑體" w:eastAsia="微軟正黑體" w:hAnsi="微軟正黑體" w:cs="Tahoma" w:hint="eastAsia"/>
          <w:color w:val="000000"/>
          <w:szCs w:val="24"/>
        </w:rPr>
        <w:t>浴設施，讓您</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一洗旅途所帶來的疲憊。酒店內設自助式早餐，種類多達六十</w:t>
      </w:r>
      <w:proofErr w:type="gramStart"/>
      <w:r w:rsidR="00E95C5B" w:rsidRPr="00AF5D04">
        <w:rPr>
          <w:rFonts w:ascii="微軟正黑體" w:eastAsia="微軟正黑體" w:hAnsi="微軟正黑體" w:cs="Tahoma" w:hint="eastAsia"/>
          <w:color w:val="000000"/>
          <w:szCs w:val="24"/>
        </w:rPr>
        <w:t>個</w:t>
      </w:r>
      <w:proofErr w:type="gramEnd"/>
      <w:r w:rsidR="00E95C5B" w:rsidRPr="00AF5D04">
        <w:rPr>
          <w:rFonts w:ascii="微軟正黑體" w:eastAsia="微軟正黑體" w:hAnsi="微軟正黑體" w:cs="Tahoma" w:hint="eastAsia"/>
          <w:color w:val="000000"/>
          <w:szCs w:val="24"/>
        </w:rPr>
        <w:t>品種，茶餐廳處於景觀旁，</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可供您一邊觀景，一邊享用。酒店還設有健身房，內設多種健身儀器，讓您伴健康同行。酒</w:t>
      </w:r>
    </w:p>
    <w:p w:rsidR="00D40A77" w:rsidRPr="00AF5D04"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店還設有多功能會議室，可同時容納</w:t>
      </w:r>
      <w:r w:rsidR="00E95C5B" w:rsidRPr="00AF5D04">
        <w:rPr>
          <w:rFonts w:ascii="微軟正黑體" w:eastAsia="微軟正黑體" w:hAnsi="微軟正黑體" w:cs="Tahoma"/>
          <w:color w:val="000000"/>
          <w:szCs w:val="24"/>
        </w:rPr>
        <w:t>150</w:t>
      </w:r>
      <w:r w:rsidR="00E95C5B" w:rsidRPr="00AF5D04">
        <w:rPr>
          <w:rFonts w:ascii="微軟正黑體" w:eastAsia="微軟正黑體" w:hAnsi="微軟正黑體" w:cs="Tahoma" w:hint="eastAsia"/>
          <w:color w:val="000000"/>
          <w:szCs w:val="24"/>
        </w:rPr>
        <w:t>人參會。</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酒店全體員歡迎您的到來</w:t>
      </w:r>
    </w:p>
    <w:p w:rsidR="00D40A77" w:rsidRPr="00E95C5B" w:rsidRDefault="00925881" w:rsidP="00925881">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624960" behindDoc="1" locked="0" layoutInCell="1" allowOverlap="1">
                <wp:simplePos x="0" y="0"/>
                <wp:positionH relativeFrom="column">
                  <wp:posOffset>158115</wp:posOffset>
                </wp:positionH>
                <wp:positionV relativeFrom="paragraph">
                  <wp:posOffset>53340</wp:posOffset>
                </wp:positionV>
                <wp:extent cx="6728460" cy="1402080"/>
                <wp:effectExtent l="0" t="0" r="0" b="7620"/>
                <wp:wrapNone/>
                <wp:docPr id="58" name="群組 58"/>
                <wp:cNvGraphicFramePr/>
                <a:graphic xmlns:a="http://schemas.openxmlformats.org/drawingml/2006/main">
                  <a:graphicData uri="http://schemas.microsoft.com/office/word/2010/wordprocessingGroup">
                    <wpg:wgp>
                      <wpg:cNvGrpSpPr/>
                      <wpg:grpSpPr>
                        <a:xfrm>
                          <a:off x="0" y="0"/>
                          <a:ext cx="6728460" cy="1402080"/>
                          <a:chOff x="0" y="0"/>
                          <a:chExt cx="6751320" cy="1402080"/>
                        </a:xfrm>
                      </wpg:grpSpPr>
                      <pic:pic xmlns:pic="http://schemas.openxmlformats.org/drawingml/2006/picture">
                        <pic:nvPicPr>
                          <pic:cNvPr id="84" name="Picture 322" descr="中衛禹都麗茲酒店"/>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24" descr="中衛禹都麗茲酒店-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37360" y="0"/>
                            <a:ext cx="1684020" cy="1402080"/>
                          </a:xfrm>
                          <a:prstGeom prst="rect">
                            <a:avLst/>
                          </a:prstGeom>
                          <a:noFill/>
                          <a:ln>
                            <a:noFill/>
                          </a:ln>
                          <a:extLst/>
                        </pic:spPr>
                      </pic:pic>
                      <pic:pic xmlns:pic="http://schemas.openxmlformats.org/drawingml/2006/picture">
                        <pic:nvPicPr>
                          <pic:cNvPr id="86" name="Picture 325" descr="中衛禹都麗茲酒店-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1380" y="0"/>
                            <a:ext cx="1630680" cy="1402080"/>
                          </a:xfrm>
                          <a:prstGeom prst="rect">
                            <a:avLst/>
                          </a:prstGeom>
                          <a:noFill/>
                          <a:ln>
                            <a:noFill/>
                          </a:ln>
                          <a:extLst/>
                        </pic:spPr>
                      </pic:pic>
                      <pic:pic xmlns:pic="http://schemas.openxmlformats.org/drawingml/2006/picture">
                        <pic:nvPicPr>
                          <pic:cNvPr id="87" name="Picture 326" descr="中衛禹都麗茲酒店-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052060" y="0"/>
                            <a:ext cx="1699260" cy="1402080"/>
                          </a:xfrm>
                          <a:prstGeom prst="rect">
                            <a:avLst/>
                          </a:prstGeom>
                          <a:noFill/>
                          <a:ln>
                            <a:noFill/>
                          </a:ln>
                          <a:extLst/>
                        </pic:spPr>
                      </pic:pic>
                    </wpg:wgp>
                  </a:graphicData>
                </a:graphic>
                <wp14:sizeRelH relativeFrom="margin">
                  <wp14:pctWidth>0</wp14:pctWidth>
                </wp14:sizeRelH>
              </wp:anchor>
            </w:drawing>
          </mc:Choice>
          <mc:Fallback>
            <w:pict>
              <v:group id="群組 58" o:spid="_x0000_s1026" style="position:absolute;margin-left:12.45pt;margin-top:4.2pt;width:529.8pt;height:110.4pt;z-index:-251691520;mso-width-relative:margin" coordsize="67513,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">
                <v:shape id="Picture 322" o:spid="_x0000_s1027" type="#_x0000_t75" alt="中衛禹都麗茲酒店" style="position:absolute;width:1737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aGzDAAAA2wAAAA8AAABkcnMvZG93bnJldi54bWxEj92KwjAUhO8F3yEcYe80VRaRrmlZlIKy&#10;IPgHe3lojm3d5qQ2UbtvbwTBy2FmvmHmaWdqcaPWVZYVjEcRCOLc6ooLBYd9NpyBcB5ZY22ZFPyT&#10;gzTp9+YYa3vnLd12vhABwi5GBaX3TSyly0sy6Ea2IQ7eybYGfZBtIXWL9wA3tZxE0VQarDgslNjQ&#10;oqT8b3c1Cn6WRq9PeLj8uojOmyLLsnN+VOpj0H1/gfDU+Xf41V5pBbN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obMMAAADbAAAADwAAAAAAAAAAAAAAAACf&#10;AgAAZHJzL2Rvd25yZXYueG1sUEsFBgAAAAAEAAQA9wAAAI8DAAAAAA==&#10;">
                  <v:imagedata r:id="rId43" o:title="中衛禹都麗茲酒店"/>
                  <v:path arrowok="t"/>
                </v:shape>
                <v:shape id="Picture 324" o:spid="_x0000_s1028" type="#_x0000_t75" alt="中衛禹都麗茲酒店-7" style="position:absolute;left:17373;width:1684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gBfEAAAA2wAAAA8AAABkcnMvZG93bnJldi54bWxEj0FrAjEUhO8F/0N4Qm+arVKR1SgiFnrp&#10;wa20Hp+bt5u1m5clibr990Yo9DjMzDfMct3bVlzJh8axgpdxBoK4dLrhWsHh8200BxEissbWMSn4&#10;pQDr1eBpibl2N97TtYi1SBAOOSowMXa5lKE0ZDGMXUecvMp5izFJX0vt8ZbgtpWTLJtJiw2nBYMd&#10;bQ2VP8XFKqirfdh8n4+XbbXrptW0OH18Ga/U87DfLEBE6uN/+K/9rhXMX+Hx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gBfEAAAA2wAAAA8AAAAAAAAAAAAAAAAA&#10;nwIAAGRycy9kb3ducmV2LnhtbFBLBQYAAAAABAAEAPcAAACQAwAAAAA=&#10;">
                  <v:imagedata r:id="rId44" o:title="中衛禹都麗茲酒店-7"/>
                  <v:path arrowok="t"/>
                </v:shape>
                <v:shape id="Picture 325" o:spid="_x0000_s1029" type="#_x0000_t75" alt="中衛禹都麗茲酒店-6" style="position:absolute;left:34213;width:16307;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AubDAAAA2wAAAA8AAABkcnMvZG93bnJldi54bWxEj0GLwjAUhO8L/ofwhL2tqcqKVqOIILiy&#10;l1ZBvD2aZ1vbvJQmavffbwTB4zAz3zCLVWdqcafWlZYVDAcRCOLM6pJzBcfD9msKwnlkjbVlUvBH&#10;DlbL3scCY20fnNA99bkIEHYxKii8b2IpXVaQQTewDXHwLrY16INsc6lbfAS4qeUoiibSYMlhocCG&#10;NgVlVXozCuh0mmWb6z5NompWjX/tzznZfyv12e/WcxCeOv8Ov9o7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QC5sMAAADbAAAADwAAAAAAAAAAAAAAAACf&#10;AgAAZHJzL2Rvd25yZXYueG1sUEsFBgAAAAAEAAQA9wAAAI8DAAAAAA==&#10;">
                  <v:imagedata r:id="rId45" o:title="中衛禹都麗茲酒店-6"/>
                  <v:path arrowok="t"/>
                </v:shape>
                <v:shape id="Picture 326" o:spid="_x0000_s1030" type="#_x0000_t75" alt="中衛禹都麗茲酒店-1" style="position:absolute;left:50520;width:1699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RkfEAAAA2wAAAA8AAABkcnMvZG93bnJldi54bWxEj9FqwkAURN8L/sNyBd/qRoXWRjdBhEpp&#10;odDED7hkr8li9m7IbmPM13cLhT4OM3OG2eejbcVAvTeOFayWCQjiymnDtYJz+fq4BeEDssbWMSm4&#10;k4c8mz3sMdXuxl80FKEWEcI+RQVNCF0qpa8asuiXriOO3sX1FkOUfS11j7cIt61cJ8mTtGg4LjTY&#10;0bGh6lp8WwXlZD4+bbnemHN1encvPBX1MCm1mI+HHYhAY/gP/7XftILtM/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RkfEAAAA2wAAAA8AAAAAAAAAAAAAAAAA&#10;nwIAAGRycy9kb3ducmV2LnhtbFBLBQYAAAAABAAEAPcAAACQAwAAAAA=&#10;">
                  <v:imagedata r:id="rId46" o:title="中衛禹都麗茲酒店-1"/>
                  <v:path arrowok="t"/>
                </v:shape>
              </v:group>
            </w:pict>
          </mc:Fallback>
        </mc:AlternateContent>
      </w:r>
    </w:p>
    <w:p w:rsidR="00D40A77" w:rsidRDefault="00D40A77" w:rsidP="005F6C88">
      <w:pPr>
        <w:spacing w:line="0" w:lineRule="atLeast"/>
        <w:rPr>
          <w:rFonts w:ascii="標楷體" w:hAnsi="標楷體" w:cs="MS Mincho"/>
          <w:color w:val="008000"/>
          <w:shd w:val="clear" w:color="auto" w:fill="FFFFFF"/>
        </w:rPr>
      </w:pPr>
    </w:p>
    <w:p w:rsidR="005F6C88" w:rsidRDefault="005F6C88" w:rsidP="005F6C88">
      <w:pPr>
        <w:spacing w:line="0" w:lineRule="atLeast"/>
        <w:rPr>
          <w:rFonts w:ascii="標楷體" w:eastAsia="標楷體" w:hAnsi="標楷體"/>
          <w:b/>
          <w:color w:val="000000"/>
          <w:sz w:val="28"/>
          <w:szCs w:val="28"/>
          <w:shd w:val="clear" w:color="auto" w:fill="FFFFFF"/>
        </w:rPr>
      </w:pPr>
    </w:p>
    <w:p w:rsidR="00DB1655" w:rsidRDefault="00DB1655" w:rsidP="005F6C88">
      <w:pPr>
        <w:spacing w:line="0" w:lineRule="atLeast"/>
        <w:rPr>
          <w:rFonts w:ascii="標楷體" w:eastAsia="標楷體" w:hAnsi="標楷體"/>
          <w:b/>
          <w:color w:val="000000"/>
          <w:sz w:val="28"/>
          <w:szCs w:val="28"/>
          <w:shd w:val="clear" w:color="auto" w:fill="FFFFFF"/>
        </w:rPr>
      </w:pPr>
    </w:p>
    <w:p w:rsidR="005F6C88" w:rsidRDefault="005F6C88"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15D81" w:rsidRDefault="00A15D81"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5846A0" w:rsidRDefault="00925881" w:rsidP="000D7E7F">
      <w:pPr>
        <w:pStyle w:val="a3"/>
        <w:tabs>
          <w:tab w:val="left" w:pos="284"/>
          <w:tab w:val="left" w:pos="426"/>
        </w:tabs>
        <w:adjustRightInd w:val="0"/>
        <w:snapToGrid w:val="0"/>
        <w:spacing w:line="340" w:lineRule="exact"/>
        <w:jc w:val="both"/>
        <w:rPr>
          <w:rFonts w:ascii="微軟正黑體" w:eastAsia="微軟正黑體" w:hAnsi="微軟正黑體" w:cs="細明體"/>
          <w:b/>
          <w:color w:val="000000"/>
          <w:sz w:val="24"/>
          <w:szCs w:val="24"/>
          <w:lang w:eastAsia="zh-TW"/>
        </w:rPr>
      </w:pP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p>
    <w:p w:rsidR="005846A0" w:rsidRPr="005846A0" w:rsidRDefault="005846A0" w:rsidP="005846A0">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sidRPr="00AF5D04">
        <w:rPr>
          <w:rFonts w:ascii="微軟正黑體" w:eastAsia="微軟正黑體" w:hAnsi="微軟正黑體" w:hint="eastAsia"/>
          <w:b/>
          <w:color w:val="000000"/>
          <w:szCs w:val="24"/>
        </w:rPr>
        <w:t>¤</w:t>
      </w:r>
      <w:r w:rsidR="00925881" w:rsidRPr="00925881">
        <w:rPr>
          <w:rFonts w:ascii="微軟正黑體" w:eastAsia="微軟正黑體" w:hAnsi="微軟正黑體" w:hint="eastAsia"/>
          <w:b/>
          <w:color w:val="000000" w:themeColor="text1"/>
          <w:sz w:val="24"/>
          <w:szCs w:val="24"/>
          <w:shd w:val="clear" w:color="auto" w:fill="FFFFFF"/>
        </w:rPr>
        <w:t>准</w:t>
      </w:r>
      <w:r w:rsidR="00925881" w:rsidRPr="00925881">
        <w:rPr>
          <w:rFonts w:ascii="標楷體" w:eastAsia="標楷體" w:hAnsi="標楷體" w:hint="eastAsia"/>
          <w:b/>
          <w:color w:val="000000" w:themeColor="text1"/>
          <w:sz w:val="24"/>
          <w:szCs w:val="24"/>
          <w:shd w:val="clear" w:color="auto" w:fill="FFFFFF"/>
        </w:rPr>
        <w:t>★★★★★</w:t>
      </w:r>
      <w:r w:rsidR="00925881" w:rsidRPr="00925881">
        <w:rPr>
          <w:rFonts w:ascii="微軟正黑體" w:eastAsia="微軟正黑體" w:hAnsi="微軟正黑體" w:hint="eastAsia"/>
          <w:b/>
          <w:color w:val="000000"/>
          <w:sz w:val="24"/>
          <w:szCs w:val="24"/>
          <w:shd w:val="clear" w:color="auto" w:fill="FFFFFF"/>
        </w:rPr>
        <w:t xml:space="preserve">  </w:t>
      </w:r>
      <w:r w:rsidR="00925881" w:rsidRPr="00925881">
        <w:rPr>
          <w:rFonts w:ascii="微軟正黑體" w:eastAsia="微軟正黑體" w:hAnsi="微軟正黑體" w:hint="eastAsia"/>
          <w:b/>
          <w:color w:val="000000"/>
          <w:sz w:val="24"/>
          <w:szCs w:val="24"/>
          <w:shd w:val="clear" w:color="auto" w:fill="FFFFFF"/>
          <w:lang w:eastAsia="zh-TW"/>
        </w:rPr>
        <w:t>華棋伯爵酒店</w:t>
      </w:r>
      <w:r w:rsidR="00925881" w:rsidRPr="00925881">
        <w:rPr>
          <w:rFonts w:ascii="微軟正黑體" w:eastAsia="微軟正黑體" w:hAnsi="微軟正黑體" w:cs="細明體" w:hint="eastAsia"/>
          <w:b/>
          <w:color w:val="000000"/>
          <w:sz w:val="24"/>
          <w:szCs w:val="24"/>
        </w:rPr>
        <w:t xml:space="preserve"> </w:t>
      </w:r>
      <w:r w:rsidR="00925881" w:rsidRPr="00925881">
        <w:rPr>
          <w:rFonts w:ascii="微軟正黑體" w:eastAsia="微軟正黑體" w:hAnsi="微軟正黑體" w:cs="細明體" w:hint="eastAsia"/>
          <w:b/>
          <w:color w:val="000000" w:themeColor="text1"/>
          <w:sz w:val="24"/>
          <w:szCs w:val="24"/>
        </w:rPr>
        <w:t xml:space="preserve">  </w:t>
      </w:r>
      <w:r w:rsidR="00925881" w:rsidRPr="00925881">
        <w:rPr>
          <w:rFonts w:ascii="微軟正黑體" w:eastAsia="微軟正黑體" w:hAnsi="微軟正黑體" w:hint="eastAsia"/>
          <w:b/>
          <w:color w:val="000000" w:themeColor="text1"/>
          <w:sz w:val="24"/>
          <w:szCs w:val="24"/>
          <w:shd w:val="clear" w:color="auto" w:fill="FFFFFF"/>
        </w:rPr>
        <w:t>201</w:t>
      </w:r>
      <w:r w:rsidR="00925881" w:rsidRPr="00925881">
        <w:rPr>
          <w:rFonts w:ascii="微軟正黑體" w:eastAsia="微軟正黑體" w:hAnsi="微軟正黑體" w:hint="eastAsia"/>
          <w:b/>
          <w:color w:val="000000" w:themeColor="text1"/>
          <w:sz w:val="24"/>
          <w:szCs w:val="24"/>
          <w:shd w:val="clear" w:color="auto" w:fill="FFFFFF"/>
          <w:lang w:eastAsia="zh-TW"/>
        </w:rPr>
        <w:t>7</w:t>
      </w:r>
      <w:r w:rsidR="00925881" w:rsidRPr="00925881">
        <w:rPr>
          <w:rFonts w:ascii="微軟正黑體" w:eastAsia="微軟正黑體" w:hAnsi="微軟正黑體" w:hint="eastAsia"/>
          <w:b/>
          <w:color w:val="000000" w:themeColor="text1"/>
          <w:sz w:val="24"/>
          <w:szCs w:val="24"/>
          <w:shd w:val="clear" w:color="auto" w:fill="FFFFFF"/>
        </w:rPr>
        <w:t xml:space="preserve">年開業  </w:t>
      </w:r>
      <w:r w:rsidR="00925881" w:rsidRPr="00925881">
        <w:rPr>
          <w:rFonts w:ascii="微軟正黑體" w:eastAsia="微軟正黑體" w:hAnsi="微軟正黑體" w:hint="eastAsia"/>
          <w:b/>
          <w:color w:val="000000" w:themeColor="text1"/>
          <w:sz w:val="24"/>
          <w:szCs w:val="24"/>
          <w:shd w:val="clear" w:color="auto" w:fill="FFFFFF"/>
          <w:lang w:eastAsia="zh-TW"/>
        </w:rPr>
        <w:t>161</w:t>
      </w:r>
      <w:r w:rsidR="00925881" w:rsidRPr="00925881">
        <w:rPr>
          <w:rFonts w:ascii="微軟正黑體" w:eastAsia="微軟正黑體" w:hAnsi="微軟正黑體" w:hint="eastAsia"/>
          <w:b/>
          <w:color w:val="000000" w:themeColor="text1"/>
          <w:sz w:val="24"/>
          <w:szCs w:val="24"/>
          <w:shd w:val="clear" w:color="auto" w:fill="FFFFFF"/>
        </w:rPr>
        <w:t>間</w:t>
      </w:r>
    </w:p>
    <w:p w:rsidR="00925881" w:rsidRDefault="00925881" w:rsidP="000D7E7F">
      <w:pPr>
        <w:spacing w:line="340" w:lineRule="exact"/>
        <w:rPr>
          <w:rFonts w:ascii="微軟正黑體" w:eastAsia="微軟正黑體" w:hAnsi="微軟正黑體"/>
          <w:color w:val="000000" w:themeColor="text1"/>
          <w:szCs w:val="24"/>
        </w:rPr>
      </w:pPr>
      <w:r w:rsidRPr="00925881">
        <w:rPr>
          <w:rFonts w:ascii="微軟正黑體" w:eastAsia="微軟正黑體" w:hAnsi="微軟正黑體" w:hint="eastAsia"/>
          <w:color w:val="000000" w:themeColor="text1"/>
          <w:szCs w:val="24"/>
        </w:rPr>
        <w:t xml:space="preserve"> 華祺伯爵飯店是以五星級標準打造的高星級飯店，是固原地標建築，樓高</w:t>
      </w:r>
      <w:r w:rsidRPr="00925881">
        <w:rPr>
          <w:rFonts w:ascii="微軟正黑體" w:eastAsia="微軟正黑體" w:hAnsi="微軟正黑體"/>
          <w:color w:val="000000" w:themeColor="text1"/>
          <w:szCs w:val="24"/>
        </w:rPr>
        <w:t>25</w:t>
      </w:r>
      <w:r w:rsidRPr="00925881">
        <w:rPr>
          <w:rFonts w:ascii="微軟正黑體" w:eastAsia="微軟正黑體" w:hAnsi="微軟正黑體" w:hint="eastAsia"/>
          <w:color w:val="000000" w:themeColor="text1"/>
          <w:szCs w:val="24"/>
        </w:rPr>
        <w:t>層，地下一層，</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占地</w:t>
      </w:r>
      <w:r w:rsidRPr="00925881">
        <w:rPr>
          <w:rFonts w:ascii="微軟正黑體" w:eastAsia="微軟正黑體" w:hAnsi="微軟正黑體"/>
          <w:color w:val="000000" w:themeColor="text1"/>
          <w:szCs w:val="24"/>
        </w:rPr>
        <w:t>77</w:t>
      </w:r>
      <w:r w:rsidRPr="00925881">
        <w:rPr>
          <w:rFonts w:ascii="微軟正黑體" w:eastAsia="微軟正黑體" w:hAnsi="微軟正黑體" w:hint="eastAsia"/>
          <w:color w:val="000000" w:themeColor="text1"/>
          <w:szCs w:val="24"/>
        </w:rPr>
        <w:t>畝，約</w:t>
      </w:r>
      <w:r w:rsidRPr="00925881">
        <w:rPr>
          <w:rFonts w:ascii="微軟正黑體" w:eastAsia="微軟正黑體" w:hAnsi="微軟正黑體"/>
          <w:color w:val="000000" w:themeColor="text1"/>
          <w:szCs w:val="24"/>
        </w:rPr>
        <w:t>62000</w:t>
      </w:r>
      <w:r w:rsidRPr="00925881">
        <w:rPr>
          <w:rFonts w:ascii="微軟正黑體" w:eastAsia="微軟正黑體" w:hAnsi="微軟正黑體" w:hint="eastAsia"/>
          <w:color w:val="000000" w:themeColor="text1"/>
          <w:szCs w:val="24"/>
        </w:rPr>
        <w:t>平方米，投資近</w:t>
      </w:r>
      <w:r w:rsidRPr="00925881">
        <w:rPr>
          <w:rFonts w:ascii="微軟正黑體" w:eastAsia="微軟正黑體" w:hAnsi="微軟正黑體"/>
          <w:color w:val="000000" w:themeColor="text1"/>
          <w:szCs w:val="24"/>
        </w:rPr>
        <w:t>7</w:t>
      </w:r>
      <w:r w:rsidRPr="00925881">
        <w:rPr>
          <w:rFonts w:ascii="微軟正黑體" w:eastAsia="微軟正黑體" w:hAnsi="微軟正黑體" w:hint="eastAsia"/>
          <w:color w:val="000000" w:themeColor="text1"/>
          <w:szCs w:val="24"/>
        </w:rPr>
        <w:t>億元。設有游泳館、健身房、棋牌區、</w:t>
      </w:r>
      <w:r w:rsidRPr="00925881">
        <w:rPr>
          <w:rFonts w:ascii="微軟正黑體" w:eastAsia="微軟正黑體" w:hAnsi="微軟正黑體"/>
          <w:color w:val="000000" w:themeColor="text1"/>
          <w:szCs w:val="24"/>
        </w:rPr>
        <w:t>SPA</w:t>
      </w:r>
      <w:r w:rsidRPr="00925881">
        <w:rPr>
          <w:rFonts w:ascii="微軟正黑體" w:eastAsia="微軟正黑體" w:hAnsi="微軟正黑體" w:hint="eastAsia"/>
          <w:color w:val="000000" w:themeColor="text1"/>
          <w:szCs w:val="24"/>
        </w:rPr>
        <w:t>、足</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25881">
        <w:rPr>
          <w:rFonts w:ascii="微軟正黑體" w:eastAsia="微軟正黑體" w:hAnsi="微軟正黑體" w:hint="eastAsia"/>
          <w:color w:val="000000" w:themeColor="text1"/>
          <w:szCs w:val="24"/>
        </w:rPr>
        <w:t>浴區等</w:t>
      </w:r>
      <w:proofErr w:type="gramEnd"/>
      <w:r w:rsidRPr="00925881">
        <w:rPr>
          <w:rFonts w:ascii="微軟正黑體" w:eastAsia="微軟正黑體" w:hAnsi="微軟正黑體" w:hint="eastAsia"/>
          <w:color w:val="000000" w:themeColor="text1"/>
          <w:szCs w:val="24"/>
        </w:rPr>
        <w:t>，並在</w:t>
      </w:r>
      <w:r w:rsidRPr="00925881">
        <w:rPr>
          <w:rFonts w:ascii="微軟正黑體" w:eastAsia="微軟正黑體" w:hAnsi="微軟正黑體"/>
          <w:color w:val="000000" w:themeColor="text1"/>
          <w:szCs w:val="24"/>
        </w:rPr>
        <w:t>24</w:t>
      </w:r>
      <w:r w:rsidRPr="00925881">
        <w:rPr>
          <w:rFonts w:ascii="微軟正黑體" w:eastAsia="微軟正黑體" w:hAnsi="微軟正黑體" w:hint="eastAsia"/>
          <w:color w:val="000000" w:themeColor="text1"/>
          <w:szCs w:val="24"/>
        </w:rPr>
        <w:t>層設有行政會所。飯店總停車位</w:t>
      </w:r>
      <w:r w:rsidRPr="00925881">
        <w:rPr>
          <w:rFonts w:ascii="微軟正黑體" w:eastAsia="微軟正黑體" w:hAnsi="微軟正黑體"/>
          <w:color w:val="000000" w:themeColor="text1"/>
          <w:szCs w:val="24"/>
        </w:rPr>
        <w:t>300</w:t>
      </w:r>
      <w:r w:rsidRPr="00925881">
        <w:rPr>
          <w:rFonts w:ascii="微軟正黑體" w:eastAsia="微軟正黑體" w:hAnsi="微軟正黑體" w:hint="eastAsia"/>
          <w:color w:val="000000" w:themeColor="text1"/>
          <w:szCs w:val="24"/>
        </w:rPr>
        <w:t>個，可同時接待近</w:t>
      </w:r>
      <w:r w:rsidRPr="00925881">
        <w:rPr>
          <w:rFonts w:ascii="微軟正黑體" w:eastAsia="微軟正黑體" w:hAnsi="微軟正黑體"/>
          <w:color w:val="000000" w:themeColor="text1"/>
          <w:szCs w:val="24"/>
        </w:rPr>
        <w:t>600</w:t>
      </w:r>
      <w:r w:rsidRPr="00925881">
        <w:rPr>
          <w:rFonts w:ascii="微軟正黑體" w:eastAsia="微軟正黑體" w:hAnsi="微軟正黑體" w:hint="eastAsia"/>
          <w:color w:val="000000" w:themeColor="text1"/>
          <w:szCs w:val="24"/>
        </w:rPr>
        <w:t>人的住宿、</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人用餐和近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人的會議。是當地一家定位為住宿、餐飲、娛樂、休閒、健身為</w:t>
      </w:r>
    </w:p>
    <w:p w:rsidR="00925881" w:rsidRP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一體的豪華五星級全智能化飯店。</w:t>
      </w:r>
    </w:p>
    <w:p w:rsidR="00925881" w:rsidRDefault="00925881" w:rsidP="002263F2">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693568" behindDoc="1" locked="0" layoutInCell="1" allowOverlap="1" wp14:anchorId="7071CF35" wp14:editId="59270A3B">
                <wp:simplePos x="0" y="0"/>
                <wp:positionH relativeFrom="column">
                  <wp:posOffset>180975</wp:posOffset>
                </wp:positionH>
                <wp:positionV relativeFrom="paragraph">
                  <wp:posOffset>27305</wp:posOffset>
                </wp:positionV>
                <wp:extent cx="6705600" cy="1394460"/>
                <wp:effectExtent l="0" t="0" r="0" b="0"/>
                <wp:wrapNone/>
                <wp:docPr id="65" name="群組 65"/>
                <wp:cNvGraphicFramePr/>
                <a:graphic xmlns:a="http://schemas.openxmlformats.org/drawingml/2006/main">
                  <a:graphicData uri="http://schemas.microsoft.com/office/word/2010/wordprocessingGroup">
                    <wpg:wgp>
                      <wpg:cNvGrpSpPr/>
                      <wpg:grpSpPr>
                        <a:xfrm>
                          <a:off x="0" y="0"/>
                          <a:ext cx="6705600" cy="1394460"/>
                          <a:chOff x="0" y="0"/>
                          <a:chExt cx="6751320" cy="1394460"/>
                        </a:xfrm>
                      </wpg:grpSpPr>
                      <pic:pic xmlns:pic="http://schemas.openxmlformats.org/drawingml/2006/picture">
                        <pic:nvPicPr>
                          <pic:cNvPr id="68" name="圖片 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94460"/>
                          </a:xfrm>
                          <a:prstGeom prst="rect">
                            <a:avLst/>
                          </a:prstGeom>
                        </pic:spPr>
                      </pic:pic>
                      <pic:pic xmlns:pic="http://schemas.openxmlformats.org/drawingml/2006/picture">
                        <pic:nvPicPr>
                          <pic:cNvPr id="69" name="圖片 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28800" y="0"/>
                            <a:ext cx="1577340" cy="1394460"/>
                          </a:xfrm>
                          <a:prstGeom prst="rect">
                            <a:avLst/>
                          </a:prstGeom>
                        </pic:spPr>
                      </pic:pic>
                      <pic:pic xmlns:pic="http://schemas.openxmlformats.org/drawingml/2006/picture">
                        <pic:nvPicPr>
                          <pic:cNvPr id="88" name="圖片 8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406140" y="0"/>
                            <a:ext cx="1699260" cy="1394460"/>
                          </a:xfrm>
                          <a:prstGeom prst="rect">
                            <a:avLst/>
                          </a:prstGeom>
                        </pic:spPr>
                      </pic:pic>
                      <pic:pic xmlns:pic="http://schemas.openxmlformats.org/drawingml/2006/picture">
                        <pic:nvPicPr>
                          <pic:cNvPr id="89" name="圖片 8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105400" y="0"/>
                            <a:ext cx="1645920" cy="1394460"/>
                          </a:xfrm>
                          <a:prstGeom prst="rect">
                            <a:avLst/>
                          </a:prstGeom>
                        </pic:spPr>
                      </pic:pic>
                    </wpg:wgp>
                  </a:graphicData>
                </a:graphic>
                <wp14:sizeRelH relativeFrom="margin">
                  <wp14:pctWidth>0</wp14:pctWidth>
                </wp14:sizeRelH>
              </wp:anchor>
            </w:drawing>
          </mc:Choice>
          <mc:Fallback>
            <w:pict>
              <v:group id="群組 65" o:spid="_x0000_s1026" style="position:absolute;margin-left:14.25pt;margin-top:2.15pt;width:528pt;height:109.8pt;z-index:-251622912;mso-width-relative:margin" coordsize="67513,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">
                <v:shape id="圖片 68" o:spid="_x0000_s1027" type="#_x0000_t75" style="position:absolute;width:1828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2Ui7AAAA2wAAAA8AAABkcnMvZG93bnJldi54bWxET8kKwjAQvQv+QxjBm6Z6KFKNIoILeHED&#10;r0MzttVmUpKo9e/NQfD4ePts0ZpavMj5yrKC0TABQZxbXXGh4HJeDyYgfEDWWFsmBR/ysJh3OzPM&#10;tH3zkV6nUIgYwj5DBWUITSalz0sy6Ie2IY7czTqDIUJXSO3wHcNNLcdJkkqDFceGEhtalZQ/Tk+j&#10;oN7b6260Te/2QG7yYLnkjTko1e+1yymIQG34i3/unVaQxrHxS/w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tN2Ui7AAAA2wAAAA8AAAAAAAAAAAAAAAAAnwIAAGRycy9k&#10;b3ducmV2LnhtbFBLBQYAAAAABAAEAPcAAACHAwAAAAA=&#10;">
                  <v:imagedata r:id="rId51" o:title=""/>
                  <v:path arrowok="t"/>
                </v:shape>
                <v:shape id="圖片 69" o:spid="_x0000_s1028" type="#_x0000_t75" style="position:absolute;left:18288;width:1577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fx7CAAAA2wAAAA8AAABkcnMvZG93bnJldi54bWxEj0FrAjEUhO8F/0N4greadUGpq1FUKHhd&#10;21K8PTbPzeLmZU3Sdf33plDocZiZb5j1drCt6MmHxrGC2TQDQVw53XCt4PPj/fUNRIjIGlvHpOBB&#10;Abab0csaC+3uXFJ/irVIEA4FKjAxdoWUoTJkMUxdR5y8i/MWY5K+ltrjPcFtK/MsW0iLDacFgx0d&#10;DFXX049VUOfnsv+y88M+w7nZ+e9b7ktUajIedisQkYb4H/5rH7WCxRJ+v6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38ewgAAANsAAAAPAAAAAAAAAAAAAAAAAJ8C&#10;AABkcnMvZG93bnJldi54bWxQSwUGAAAAAAQABAD3AAAAjgMAAAAA&#10;">
                  <v:imagedata r:id="rId52" o:title=""/>
                  <v:path arrowok="t"/>
                </v:shape>
                <v:shape id="圖片 88" o:spid="_x0000_s1029" type="#_x0000_t75" style="position:absolute;left:34061;width:1699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HhLDAAAA2wAAAA8AAABkcnMvZG93bnJldi54bWxET01rwkAQvRf6H5Yp9NZsFCo2ukpaIhTt&#10;wSZevI3ZaRKanQ3ZbUz+vXsoeHy87/V2NK0YqHeNZQWzKAZBXFrdcKXgVOxeliCcR9bYWiYFEznY&#10;bh4f1phoe+VvGnJfiRDCLkEFtfddIqUrazLoItsRB+7H9gZ9gH0ldY/XEG5aOY/jhTTYcGiosaOP&#10;msrf/M8oeH2bFW2WfWWL9P1w3B+OU3o550o9P43pCoSn0d/F/+5PrWAZxoYv4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eEsMAAADbAAAADwAAAAAAAAAAAAAAAACf&#10;AgAAZHJzL2Rvd25yZXYueG1sUEsFBgAAAAAEAAQA9wAAAI8DAAAAAA==&#10;">
                  <v:imagedata r:id="rId53" o:title=""/>
                  <v:path arrowok="t"/>
                </v:shape>
                <v:shape id="圖片 89" o:spid="_x0000_s1030" type="#_x0000_t75" style="position:absolute;left:51054;width:16459;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wEvDAAAA2wAAAA8AAABkcnMvZG93bnJldi54bWxEj9FqwkAURN8L/sNyhb7VjYUka3QVKxSE&#10;PjXtB1yz1yQkezdkt5r69V1B6OMwM2eYzW6yvbjQ6FvHGpaLBARx5UzLtYbvr/cXBcIHZIO9Y9Lw&#10;Sx5229nTBgvjrvxJlzLUIkLYF6ihCWEopPRVQxb9wg3E0Tu70WKIcqylGfEa4baXr0mSSYstx4UG&#10;Bzo0VHXlj9XwkXPWddOqOg0qP7+pg0rTm9L6eT7t1yACTeE//GgfjQa1gvu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AS8MAAADbAAAADwAAAAAAAAAAAAAAAACf&#10;AgAAZHJzL2Rvd25yZXYueG1sUEsFBgAAAAAEAAQA9wAAAI8DAAAAAA==&#10;">
                  <v:imagedata r:id="rId54" o:title=""/>
                  <v:path arrowok="t"/>
                </v:shape>
              </v:group>
            </w:pict>
          </mc:Fallback>
        </mc:AlternateContent>
      </w:r>
      <w:r>
        <w:rPr>
          <w:rFonts w:ascii="標楷體" w:eastAsia="標楷體" w:hAnsi="標楷體" w:hint="eastAsia"/>
          <w:color w:val="000000" w:themeColor="text1"/>
        </w:rPr>
        <w:t xml:space="preserve"> </w:t>
      </w: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lastRenderedPageBreak/>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3"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3"/>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1"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2"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3"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4"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5"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涮羊肉風味</w:t>
            </w:r>
            <w:r w:rsidR="006C678A"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8</w:t>
            </w:r>
            <w:r w:rsidR="001130DE" w:rsidRPr="00C759D5">
              <w:rPr>
                <w:rFonts w:ascii="微軟正黑體" w:eastAsia="微軟正黑體" w:hAnsi="微軟正黑體" w:hint="eastAsia"/>
                <w:b/>
                <w:color w:val="9933FF"/>
                <w:sz w:val="26"/>
                <w:szCs w:val="26"/>
              </w:rPr>
              <w:t>0</w:t>
            </w:r>
            <w:r w:rsidR="006C678A" w:rsidRPr="00C759D5">
              <w:rPr>
                <w:rFonts w:ascii="微軟正黑體" w:eastAsia="微軟正黑體" w:hAnsi="微軟正黑體" w:hint="eastAsia"/>
                <w:b/>
                <w:color w:val="9933FF"/>
                <w:sz w:val="26"/>
                <w:szCs w:val="26"/>
              </w:rPr>
              <w:t>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8405A3" w:rsidRPr="00C759D5">
              <w:rPr>
                <w:rFonts w:ascii="微軟正黑體" w:eastAsia="微軟正黑體" w:hAnsi="微軟正黑體" w:hint="eastAsia"/>
                <w:b/>
                <w:color w:val="9933FF"/>
                <w:sz w:val="26"/>
                <w:szCs w:val="26"/>
                <w:shd w:val="clear" w:color="auto" w:fill="EEECE1"/>
              </w:rPr>
              <w:t>准</w:t>
            </w:r>
            <w:r w:rsidR="00D7434A" w:rsidRPr="00C759D5">
              <w:rPr>
                <w:rFonts w:ascii="標楷體" w:eastAsia="標楷體" w:hAnsi="標楷體" w:cs="Arial" w:hint="eastAsia"/>
                <w:b/>
                <w:color w:val="9933FF"/>
                <w:kern w:val="0"/>
                <w:sz w:val="26"/>
                <w:szCs w:val="26"/>
              </w:rPr>
              <w:t>★★★</w:t>
            </w:r>
            <w:r w:rsidR="00FE0428" w:rsidRPr="00C759D5">
              <w:rPr>
                <w:rFonts w:ascii="標楷體" w:eastAsia="標楷體" w:hAnsi="標楷體" w:cs="Arial" w:hint="eastAsia"/>
                <w:b/>
                <w:color w:val="9933FF"/>
                <w:kern w:val="0"/>
                <w:sz w:val="26"/>
                <w:szCs w:val="26"/>
              </w:rPr>
              <w:t>★</w:t>
            </w:r>
            <w:r w:rsidR="00D7434A" w:rsidRPr="00C759D5">
              <w:rPr>
                <w:rFonts w:ascii="標楷體" w:eastAsia="標楷體" w:hAnsi="標楷體" w:cs="Arial" w:hint="eastAsia"/>
                <w:b/>
                <w:color w:val="9933FF"/>
                <w:kern w:val="0"/>
                <w:sz w:val="26"/>
                <w:szCs w:val="26"/>
              </w:rPr>
              <w:t>★</w:t>
            </w:r>
            <w:r w:rsidR="00D7434A" w:rsidRPr="00C759D5">
              <w:rPr>
                <w:rFonts w:ascii="微軟正黑體" w:eastAsia="微軟正黑體" w:hAnsi="微軟正黑體" w:cs="Arial" w:hint="eastAsia"/>
                <w:b/>
                <w:color w:val="9933FF"/>
                <w:kern w:val="0"/>
                <w:sz w:val="26"/>
                <w:szCs w:val="26"/>
              </w:rPr>
              <w:t xml:space="preserve"> 銀川</w:t>
            </w:r>
            <w:r w:rsidR="00231488" w:rsidRPr="00C759D5">
              <w:rPr>
                <w:rFonts w:ascii="微軟正黑體" w:eastAsia="微軟正黑體" w:hAnsi="微軟正黑體" w:cs="Arial" w:hint="eastAsia"/>
                <w:b/>
                <w:color w:val="9933FF"/>
                <w:kern w:val="0"/>
                <w:sz w:val="26"/>
                <w:szCs w:val="26"/>
              </w:rPr>
              <w:t>立達深航</w:t>
            </w:r>
            <w:r w:rsidR="00D7434A" w:rsidRPr="00C759D5">
              <w:rPr>
                <w:rFonts w:ascii="微軟正黑體" w:eastAsia="微軟正黑體" w:hAnsi="微軟正黑體" w:hint="eastAsia"/>
                <w:b/>
                <w:color w:val="9933FF"/>
                <w:sz w:val="26"/>
                <w:szCs w:val="26"/>
              </w:rPr>
              <w:t>酒店 或同級</w:t>
            </w:r>
          </w:p>
        </w:tc>
      </w:tr>
    </w:tbl>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0" o:title="" blacklevel="5898f" grayscale="t"/>
          </v:shape>
          <o:OLEObject Type="Embed" ProgID="MS_ClipArt_Gallery.5" ShapeID="_x0000_i1025" DrawAspect="Content" ObjectID="_1584187407" r:id="rId71"/>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w:t>
      </w:r>
      <w:proofErr w:type="spellStart"/>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w:t>
      </w:r>
      <w:proofErr w:type="gramStart"/>
      <w:r w:rsidR="00821A83" w:rsidRPr="002263F2">
        <w:rPr>
          <w:rFonts w:ascii="微軟正黑體" w:eastAsia="微軟正黑體" w:hAnsi="微軟正黑體" w:cs="新細明體" w:hint="eastAsia"/>
          <w:b/>
          <w:color w:val="C00000"/>
          <w:sz w:val="24"/>
          <w:szCs w:val="24"/>
        </w:rPr>
        <w:t>輝源石酒</w:t>
      </w:r>
      <w:proofErr w:type="gramEnd"/>
      <w:r w:rsidR="00821A83" w:rsidRPr="002263F2">
        <w:rPr>
          <w:rFonts w:ascii="微軟正黑體" w:eastAsia="微軟正黑體" w:hAnsi="微軟正黑體" w:cs="新細明體" w:hint="eastAsia"/>
          <w:b/>
          <w:color w:val="C00000"/>
          <w:sz w:val="24"/>
          <w:szCs w:val="24"/>
        </w:rPr>
        <w:t>莊</w:t>
      </w:r>
      <w:r w:rsidR="00821A83" w:rsidRPr="002263F2">
        <w:rPr>
          <w:rFonts w:ascii="微軟正黑體" w:eastAsia="微軟正黑體" w:hAnsi="微軟正黑體" w:hint="eastAsia"/>
          <w:b/>
          <w:color w:val="C00000"/>
          <w:sz w:val="24"/>
          <w:szCs w:val="24"/>
        </w:rPr>
        <w:t>、</w:t>
      </w:r>
      <w:proofErr w:type="gramStart"/>
      <w:r w:rsidRPr="002263F2">
        <w:rPr>
          <w:rFonts w:ascii="微軟正黑體" w:eastAsia="微軟正黑體" w:hAnsi="微軟正黑體" w:hint="eastAsia"/>
          <w:b/>
          <w:color w:val="C00000"/>
          <w:sz w:val="24"/>
          <w:szCs w:val="24"/>
          <w:lang w:eastAsia="zh-TW"/>
        </w:rPr>
        <w:t>天沐溫泉</w:t>
      </w:r>
      <w:proofErr w:type="spellEnd"/>
      <w:proofErr w:type="gramEnd"/>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w:t>
      </w:r>
      <w:proofErr w:type="gramStart"/>
      <w:r w:rsidRPr="002263F2">
        <w:rPr>
          <w:rFonts w:ascii="微軟正黑體" w:eastAsia="微軟正黑體" w:hAnsi="微軟正黑體" w:hint="eastAsia"/>
        </w:rPr>
        <w:t>麓</w:t>
      </w:r>
      <w:proofErr w:type="gramEnd"/>
      <w:r w:rsidRPr="002263F2">
        <w:rPr>
          <w:rFonts w:ascii="微軟正黑體" w:eastAsia="微軟正黑體" w:hAnsi="微軟正黑體" w:hint="eastAsia"/>
        </w:rPr>
        <w:t>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w:t>
      </w:r>
      <w:proofErr w:type="gramStart"/>
      <w:r w:rsidRPr="002263F2">
        <w:rPr>
          <w:rFonts w:ascii="微軟正黑體" w:eastAsia="微軟正黑體" w:hAnsi="微軟正黑體" w:hint="eastAsia"/>
        </w:rPr>
        <w:t>藝謀又在</w:t>
      </w:r>
      <w:proofErr w:type="gramEnd"/>
      <w:r w:rsidRPr="002263F2">
        <w:rPr>
          <w:rFonts w:ascii="微軟正黑體" w:eastAsia="微軟正黑體" w:hAnsi="微軟正黑體" w:hint="eastAsia"/>
        </w:rPr>
        <w:t>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w:t>
      </w:r>
      <w:proofErr w:type="gramStart"/>
      <w:r w:rsidRPr="002263F2">
        <w:rPr>
          <w:rFonts w:ascii="微軟正黑體" w:eastAsia="微軟正黑體" w:hAnsi="微軟正黑體" w:hint="eastAsia"/>
        </w:rPr>
        <w:t>臺</w:t>
      </w:r>
      <w:proofErr w:type="gramEnd"/>
      <w:r w:rsidRPr="002263F2">
        <w:rPr>
          <w:rFonts w:ascii="微軟正黑體" w:eastAsia="微軟正黑體" w:hAnsi="微軟正黑體" w:hint="eastAsia"/>
        </w:rPr>
        <w:t>。鞏俐、</w:t>
      </w:r>
      <w:proofErr w:type="gramStart"/>
      <w:r w:rsidRPr="002263F2">
        <w:rPr>
          <w:rFonts w:ascii="微軟正黑體" w:eastAsia="微軟正黑體" w:hAnsi="微軟正黑體" w:hint="eastAsia"/>
        </w:rPr>
        <w:t>姜</w:t>
      </w:r>
      <w:proofErr w:type="gramEnd"/>
      <w:r w:rsidRPr="002263F2">
        <w:rPr>
          <w:rFonts w:ascii="微軟正黑體" w:eastAsia="微軟正黑體" w:hAnsi="微軟正黑體" w:hint="eastAsia"/>
        </w:rPr>
        <w:t>文也幸運地從這片古堡廢墟中崛起，成為著名影星。滕文驥導演的影片《黃河謠》，又以古堡神秘魅力捧回了國際大獎</w:t>
      </w:r>
      <w:proofErr w:type="gramStart"/>
      <w:r w:rsidRPr="002263F2">
        <w:rPr>
          <w:rFonts w:ascii="微軟正黑體" w:eastAsia="微軟正黑體" w:hAnsi="微軟正黑體"/>
        </w:rPr>
        <w:t>——</w:t>
      </w:r>
      <w:proofErr w:type="gramEnd"/>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w:t>
      </w:r>
      <w:proofErr w:type="gramStart"/>
      <w:r w:rsidRPr="002263F2">
        <w:rPr>
          <w:rFonts w:ascii="微軟正黑體" w:eastAsia="微軟正黑體" w:hAnsi="微軟正黑體" w:hint="eastAsia"/>
        </w:rPr>
        <w:t>老堡展出</w:t>
      </w:r>
      <w:proofErr w:type="gramEnd"/>
      <w:r w:rsidRPr="002263F2">
        <w:rPr>
          <w:rFonts w:ascii="微軟正黑體" w:eastAsia="微軟正黑體" w:hAnsi="微軟正黑體" w:hint="eastAsia"/>
        </w:rPr>
        <w:t>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w:t>
      </w:r>
      <w:proofErr w:type="gramStart"/>
      <w:r w:rsidRPr="002263F2">
        <w:rPr>
          <w:rFonts w:ascii="微軟正黑體" w:eastAsia="微軟正黑體" w:hAnsi="微軟正黑體" w:hint="eastAsia"/>
        </w:rPr>
        <w:t>碗具以及</w:t>
      </w:r>
      <w:proofErr w:type="gramEnd"/>
      <w:r w:rsidRPr="002263F2">
        <w:rPr>
          <w:rFonts w:ascii="微軟正黑體" w:eastAsia="微軟正黑體" w:hAnsi="微軟正黑體" w:hint="eastAsia"/>
        </w:rPr>
        <w:t>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w:t>
      </w:r>
      <w:proofErr w:type="gramStart"/>
      <w:r w:rsidR="00821A83">
        <w:rPr>
          <w:rFonts w:ascii="微軟正黑體" w:eastAsia="微軟正黑體" w:hAnsi="微軟正黑體" w:hint="eastAsia"/>
        </w:rPr>
        <w:t>堡</w:t>
      </w:r>
      <w:r w:rsidRPr="002263F2">
        <w:rPr>
          <w:rFonts w:ascii="微軟正黑體" w:eastAsia="微軟正黑體" w:hAnsi="微軟正黑體" w:hint="eastAsia"/>
        </w:rPr>
        <w:t>有土房</w:t>
      </w:r>
      <w:proofErr w:type="gramEnd"/>
      <w:r w:rsidRPr="002263F2">
        <w:rPr>
          <w:rFonts w:ascii="微軟正黑體" w:eastAsia="微軟正黑體" w:hAnsi="微軟正黑體" w:hint="eastAsia"/>
        </w:rPr>
        <w:t>街景，影片</w:t>
      </w:r>
      <w:proofErr w:type="gramStart"/>
      <w:r w:rsidRPr="002263F2">
        <w:rPr>
          <w:rFonts w:ascii="微軟正黑體" w:eastAsia="微軟正黑體" w:hAnsi="微軟正黑體" w:hint="eastAsia"/>
        </w:rPr>
        <w:t>《五魁》中柳家</w:t>
      </w:r>
      <w:proofErr w:type="gramEnd"/>
      <w:r w:rsidRPr="002263F2">
        <w:rPr>
          <w:rFonts w:ascii="微軟正黑體" w:eastAsia="微軟正黑體" w:hAnsi="微軟正黑體" w:hint="eastAsia"/>
        </w:rPr>
        <w:t>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w:t>
      </w:r>
      <w:proofErr w:type="gramStart"/>
      <w:r w:rsidRPr="002263F2">
        <w:rPr>
          <w:rFonts w:ascii="微軟正黑體" w:eastAsia="微軟正黑體" w:hAnsi="微軟正黑體" w:hint="eastAsia"/>
        </w:rPr>
        <w:t>廢石、廢坑</w:t>
      </w:r>
      <w:proofErr w:type="gramEnd"/>
      <w:r w:rsidRPr="002263F2">
        <w:rPr>
          <w:rFonts w:ascii="微軟正黑體" w:eastAsia="微軟正黑體" w:hAnsi="微軟正黑體" w:hint="eastAsia"/>
        </w:rPr>
        <w:t>及各類廢棄建築材料重新利</w:t>
      </w:r>
      <w:r w:rsidRPr="002263F2">
        <w:rPr>
          <w:rFonts w:ascii="微軟正黑體" w:eastAsia="微軟正黑體" w:hAnsi="微軟正黑體" w:hint="eastAsia"/>
        </w:rPr>
        <w:lastRenderedPageBreak/>
        <w:t>用，利用沙石</w:t>
      </w:r>
      <w:proofErr w:type="gramStart"/>
      <w:r w:rsidRPr="002263F2">
        <w:rPr>
          <w:rFonts w:ascii="微軟正黑體" w:eastAsia="微軟正黑體" w:hAnsi="微軟正黑體" w:hint="eastAsia"/>
        </w:rPr>
        <w:t>採</w:t>
      </w:r>
      <w:proofErr w:type="gramEnd"/>
      <w:r w:rsidRPr="002263F2">
        <w:rPr>
          <w:rFonts w:ascii="微軟正黑體" w:eastAsia="微軟正黑體" w:hAnsi="微軟正黑體" w:hint="eastAsia"/>
        </w:rPr>
        <w:t>空區的高低地勢建成複式酒莊。酒莊整體建築風格上，以漢文化為源，吸收漢代的思想精髓，依託賀蘭山自然地貌，打造了一座錯落有致、古樸典雅的建築群。採用賀蘭山廢棄石料</w:t>
      </w:r>
      <w:proofErr w:type="gramStart"/>
      <w:r w:rsidRPr="002263F2">
        <w:rPr>
          <w:rFonts w:ascii="微軟正黑體" w:eastAsia="微軟正黑體" w:hAnsi="微軟正黑體" w:hint="eastAsia"/>
        </w:rPr>
        <w:t>做主材</w:t>
      </w:r>
      <w:proofErr w:type="gramEnd"/>
      <w:r w:rsidRPr="002263F2">
        <w:rPr>
          <w:rFonts w:ascii="微軟正黑體" w:eastAsia="微軟正黑體" w:hAnsi="微軟正黑體" w:hint="eastAsia"/>
        </w:rPr>
        <w:t>，配以傳統工藝，純人工打造，結合中國傳統的石雕、青磚、青瓦點綴。酒莊的地下酒窖總面積</w:t>
      </w:r>
      <w:r w:rsidRPr="002263F2">
        <w:rPr>
          <w:rFonts w:ascii="微軟正黑體" w:eastAsia="微軟正黑體" w:hAnsi="微軟正黑體"/>
        </w:rPr>
        <w:t>3708</w:t>
      </w:r>
      <w:proofErr w:type="gramStart"/>
      <w:r w:rsidRPr="002263F2">
        <w:rPr>
          <w:rFonts w:ascii="微軟正黑體" w:eastAsia="微軟正黑體" w:hAnsi="微軟正黑體" w:hint="eastAsia"/>
        </w:rPr>
        <w:t>㎡</w:t>
      </w:r>
      <w:proofErr w:type="gramEnd"/>
      <w:r w:rsidRPr="002263F2">
        <w:rPr>
          <w:rFonts w:ascii="微軟正黑體" w:eastAsia="微軟正黑體" w:hAnsi="微軟正黑體" w:hint="eastAsia"/>
        </w:rPr>
        <w:t>，酒窖的</w:t>
      </w:r>
      <w:proofErr w:type="gramStart"/>
      <w:r w:rsidRPr="002263F2">
        <w:rPr>
          <w:rFonts w:ascii="微軟正黑體" w:eastAsia="微軟正黑體" w:hAnsi="微軟正黑體" w:hint="eastAsia"/>
        </w:rPr>
        <w:t>建築主材採用</w:t>
      </w:r>
      <w:proofErr w:type="gramEnd"/>
      <w:r w:rsidRPr="002263F2">
        <w:rPr>
          <w:rFonts w:ascii="微軟正黑體" w:eastAsia="微軟正黑體" w:hAnsi="微軟正黑體" w:hint="eastAsia"/>
        </w:rPr>
        <w:t>賀蘭山下的原石。在</w:t>
      </w:r>
      <w:proofErr w:type="gramStart"/>
      <w:r w:rsidRPr="002263F2">
        <w:rPr>
          <w:rFonts w:ascii="微軟正黑體" w:eastAsia="微軟正黑體" w:hAnsi="微軟正黑體" w:hint="eastAsia"/>
        </w:rPr>
        <w:t>源石酒莊窖藏</w:t>
      </w:r>
      <w:proofErr w:type="gramEnd"/>
      <w:r w:rsidRPr="002263F2">
        <w:rPr>
          <w:rFonts w:ascii="微軟正黑體" w:eastAsia="微軟正黑體" w:hAnsi="微軟正黑體" w:hint="eastAsia"/>
        </w:rPr>
        <w:t>的葡萄酒，既具備葡萄酒的醇厚、甘</w:t>
      </w:r>
      <w:proofErr w:type="gramStart"/>
      <w:r w:rsidRPr="002263F2">
        <w:rPr>
          <w:rFonts w:ascii="微軟正黑體" w:eastAsia="微軟正黑體" w:hAnsi="微軟正黑體" w:hint="eastAsia"/>
        </w:rPr>
        <w:t>洌</w:t>
      </w:r>
      <w:proofErr w:type="gramEnd"/>
      <w:r w:rsidRPr="002263F2">
        <w:rPr>
          <w:rFonts w:ascii="微軟正黑體" w:eastAsia="微軟正黑體" w:hAnsi="微軟正黑體" w:hint="eastAsia"/>
        </w:rPr>
        <w:t>，又因為每天在賀蘭山原石的包圍下存放，被賦予了豐富的微量元素，表現為酒中厚重、樸素的風味。在賀蘭山東</w:t>
      </w:r>
      <w:proofErr w:type="gramStart"/>
      <w:r w:rsidRPr="002263F2">
        <w:rPr>
          <w:rFonts w:ascii="微軟正黑體" w:eastAsia="微軟正黑體" w:hAnsi="微軟正黑體" w:hint="eastAsia"/>
        </w:rPr>
        <w:t>麓昊</w:t>
      </w:r>
      <w:proofErr w:type="gramEnd"/>
      <w:r w:rsidRPr="002263F2">
        <w:rPr>
          <w:rFonts w:ascii="微軟正黑體" w:eastAsia="微軟正黑體" w:hAnsi="微軟正黑體" w:hint="eastAsia"/>
        </w:rPr>
        <w:t>苑產區建立了數千畝葡萄培育基地，採用封閉式管理，致力將葡萄生長回歸到野生狀態。酒文化大廳陳列了反映中國酒文化的各類藝術品。廢舊物被精巧的利用在裝飾、</w:t>
      </w:r>
      <w:proofErr w:type="gramStart"/>
      <w:r w:rsidRPr="002263F2">
        <w:rPr>
          <w:rFonts w:ascii="微軟正黑體" w:eastAsia="微軟正黑體" w:hAnsi="微軟正黑體" w:hint="eastAsia"/>
        </w:rPr>
        <w:t>家俱上</w:t>
      </w:r>
      <w:proofErr w:type="gramEnd"/>
      <w:r w:rsidRPr="002263F2">
        <w:rPr>
          <w:rFonts w:ascii="微軟正黑體" w:eastAsia="微軟正黑體" w:hAnsi="微軟正黑體" w:hint="eastAsia"/>
        </w:rPr>
        <w:t>，大廳屋頂使用從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w:t>
      </w:r>
      <w:proofErr w:type="gramStart"/>
      <w:r w:rsidRPr="002263F2">
        <w:rPr>
          <w:rFonts w:ascii="微軟正黑體" w:eastAsia="微軟正黑體" w:hAnsi="微軟正黑體" w:hint="eastAsia"/>
        </w:rPr>
        <w:t>木梁做橫樑</w:t>
      </w:r>
      <w:proofErr w:type="gramEnd"/>
      <w:r w:rsidRPr="002263F2">
        <w:rPr>
          <w:rFonts w:ascii="微軟正黑體" w:eastAsia="微軟正黑體" w:hAnsi="微軟正黑體" w:hint="eastAsia"/>
        </w:rPr>
        <w:t>，讓</w:t>
      </w:r>
      <w:proofErr w:type="gramStart"/>
      <w:r w:rsidRPr="002263F2">
        <w:rPr>
          <w:rFonts w:ascii="微軟正黑體" w:eastAsia="微軟正黑體" w:hAnsi="微軟正黑體" w:hint="eastAsia"/>
        </w:rPr>
        <w:t>酒莊與寧夏</w:t>
      </w:r>
      <w:proofErr w:type="gramEnd"/>
      <w:r w:rsidRPr="002263F2">
        <w:rPr>
          <w:rFonts w:ascii="微軟正黑體" w:eastAsia="微軟正黑體" w:hAnsi="微軟正黑體" w:hint="eastAsia"/>
        </w:rPr>
        <w:t>的歷史同在。在文化大廳內體會每</w:t>
      </w:r>
      <w:proofErr w:type="gramStart"/>
      <w:r w:rsidRPr="002263F2">
        <w:rPr>
          <w:rFonts w:ascii="微軟正黑體" w:eastAsia="微軟正黑體" w:hAnsi="微軟正黑體" w:hint="eastAsia"/>
        </w:rPr>
        <w:t>個</w:t>
      </w:r>
      <w:proofErr w:type="gramEnd"/>
      <w:r w:rsidRPr="002263F2">
        <w:rPr>
          <w:rFonts w:ascii="微軟正黑體" w:eastAsia="微軟正黑體" w:hAnsi="微軟正黑體" w:hint="eastAsia"/>
        </w:rPr>
        <w:t>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w:t>
      </w:r>
      <w:proofErr w:type="gramStart"/>
      <w:r w:rsidRPr="002263F2">
        <w:rPr>
          <w:rFonts w:ascii="微軟正黑體" w:eastAsia="微軟正黑體" w:hAnsi="微軟正黑體" w:cs="Tahoma" w:hint="eastAsia"/>
          <w:color w:val="000000"/>
          <w:szCs w:val="24"/>
        </w:rPr>
        <w:t>個</w:t>
      </w:r>
      <w:proofErr w:type="gramEnd"/>
      <w:r w:rsidRPr="002263F2">
        <w:rPr>
          <w:rFonts w:ascii="微軟正黑體" w:eastAsia="微軟正黑體" w:hAnsi="微軟正黑體" w:cs="Tahoma" w:hint="eastAsia"/>
          <w:color w:val="000000"/>
          <w:szCs w:val="24"/>
        </w:rPr>
        <w:t>溫泉度假村，溫泉</w:t>
      </w:r>
      <w:proofErr w:type="gramStart"/>
      <w:r w:rsidRPr="002263F2">
        <w:rPr>
          <w:rFonts w:ascii="微軟正黑體" w:eastAsia="微軟正黑體" w:hAnsi="微軟正黑體" w:cs="Tahoma" w:hint="eastAsia"/>
          <w:color w:val="000000"/>
          <w:szCs w:val="24"/>
        </w:rPr>
        <w:t>水采至</w:t>
      </w:r>
      <w:proofErr w:type="gramEnd"/>
      <w:r w:rsidRPr="002263F2">
        <w:rPr>
          <w:rFonts w:ascii="微軟正黑體" w:eastAsia="微軟正黑體" w:hAnsi="微軟正黑體" w:cs="Tahoma" w:hint="eastAsia"/>
          <w:color w:val="000000"/>
          <w:szCs w:val="24"/>
        </w:rPr>
        <w:t>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w:t>
      </w:r>
      <w:proofErr w:type="gramStart"/>
      <w:r w:rsidRPr="002263F2">
        <w:rPr>
          <w:rFonts w:ascii="微軟正黑體" w:eastAsia="微軟正黑體" w:hAnsi="微軟正黑體" w:cs="Tahoma" w:hint="eastAsia"/>
          <w:color w:val="000000"/>
          <w:szCs w:val="24"/>
        </w:rPr>
        <w:t>氡等多種弱</w:t>
      </w:r>
      <w:proofErr w:type="gramEnd"/>
      <w:r w:rsidRPr="002263F2">
        <w:rPr>
          <w:rFonts w:ascii="微軟正黑體" w:eastAsia="微軟正黑體" w:hAnsi="微軟正黑體" w:cs="Tahoma" w:hint="eastAsia"/>
          <w:color w:val="000000"/>
          <w:szCs w:val="24"/>
        </w:rPr>
        <w:t>放射性微量元素，屬</w:t>
      </w:r>
      <w:proofErr w:type="gramStart"/>
      <w:r w:rsidRPr="002263F2">
        <w:rPr>
          <w:rFonts w:ascii="微軟正黑體" w:eastAsia="微軟正黑體" w:hAnsi="微軟正黑體" w:cs="Tahoma" w:hint="eastAsia"/>
          <w:color w:val="000000"/>
          <w:szCs w:val="24"/>
        </w:rPr>
        <w:t>極</w:t>
      </w:r>
      <w:proofErr w:type="gramEnd"/>
      <w:r w:rsidRPr="002263F2">
        <w:rPr>
          <w:rFonts w:ascii="微軟正黑體" w:eastAsia="微軟正黑體" w:hAnsi="微軟正黑體" w:cs="Tahoma" w:hint="eastAsia"/>
          <w:color w:val="000000"/>
          <w:szCs w:val="24"/>
        </w:rPr>
        <w:t>軟水質具有消除</w:t>
      </w:r>
      <w:proofErr w:type="gramStart"/>
      <w:r w:rsidRPr="002263F2">
        <w:rPr>
          <w:rFonts w:ascii="微軟正黑體" w:eastAsia="微軟正黑體" w:hAnsi="微軟正黑體" w:cs="Tahoma" w:hint="eastAsia"/>
          <w:color w:val="000000"/>
          <w:szCs w:val="24"/>
        </w:rPr>
        <w:t>疲勞、</w:t>
      </w:r>
      <w:proofErr w:type="gramEnd"/>
      <w:r w:rsidRPr="002263F2">
        <w:rPr>
          <w:rFonts w:ascii="微軟正黑體" w:eastAsia="微軟正黑體" w:hAnsi="微軟正黑體" w:cs="Tahoma" w:hint="eastAsia"/>
          <w:color w:val="000000"/>
          <w:szCs w:val="24"/>
        </w:rPr>
        <w:t>促進血液</w:t>
      </w:r>
      <w:proofErr w:type="gramStart"/>
      <w:r w:rsidRPr="002263F2">
        <w:rPr>
          <w:rFonts w:ascii="微軟正黑體" w:eastAsia="微軟正黑體" w:hAnsi="微軟正黑體" w:cs="Tahoma" w:hint="eastAsia"/>
          <w:color w:val="000000"/>
          <w:szCs w:val="24"/>
        </w:rPr>
        <w:t>迴</w:t>
      </w:r>
      <w:proofErr w:type="gramEnd"/>
      <w:r w:rsidRPr="002263F2">
        <w:rPr>
          <w:rFonts w:ascii="微軟正黑體" w:eastAsia="微軟正黑體" w:hAnsi="微軟正黑體" w:cs="Tahoma" w:hint="eastAsia"/>
          <w:color w:val="000000"/>
          <w:szCs w:val="24"/>
        </w:rPr>
        <w:t>圈之功效，對長期患失眠、焦慮、抑鬱、心血病、神經痛、糖尿病</w:t>
      </w:r>
      <w:proofErr w:type="gramStart"/>
      <w:r w:rsidRPr="002263F2">
        <w:rPr>
          <w:rFonts w:ascii="微軟正黑體" w:eastAsia="微軟正黑體" w:hAnsi="微軟正黑體" w:cs="Tahoma" w:hint="eastAsia"/>
          <w:color w:val="000000"/>
          <w:szCs w:val="24"/>
        </w:rPr>
        <w:t>等均有很好</w:t>
      </w:r>
      <w:proofErr w:type="gramEnd"/>
      <w:r w:rsidRPr="002263F2">
        <w:rPr>
          <w:rFonts w:ascii="微軟正黑體" w:eastAsia="微軟正黑體" w:hAnsi="微軟正黑體" w:cs="Tahoma" w:hint="eastAsia"/>
          <w:color w:val="000000"/>
          <w:szCs w:val="24"/>
        </w:rPr>
        <w:t>的理療治療及保健作用，除此之外，還具有</w:t>
      </w:r>
      <w:proofErr w:type="gramStart"/>
      <w:r w:rsidRPr="002263F2">
        <w:rPr>
          <w:rFonts w:ascii="微軟正黑體" w:eastAsia="微軟正黑體" w:hAnsi="微軟正黑體" w:cs="Tahoma" w:hint="eastAsia"/>
          <w:color w:val="000000"/>
          <w:szCs w:val="24"/>
        </w:rPr>
        <w:t>護膚養顏</w:t>
      </w:r>
      <w:proofErr w:type="gramEnd"/>
      <w:r w:rsidRPr="002263F2">
        <w:rPr>
          <w:rFonts w:ascii="微軟正黑體" w:eastAsia="微軟正黑體" w:hAnsi="微軟正黑體" w:cs="Tahoma" w:hint="eastAsia"/>
          <w:color w:val="000000"/>
          <w:szCs w:val="24"/>
        </w:rPr>
        <w:t>、美容瘦身的功效，充分滿足現代人減壓、保健、美容的要求。溫泉酒店充分將西部人文文化與時尚動感元素相結合，室內溫泉館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w:t>
      </w:r>
      <w:proofErr w:type="gramStart"/>
      <w:r w:rsidRPr="002263F2">
        <w:rPr>
          <w:rFonts w:ascii="微軟正黑體" w:eastAsia="微軟正黑體" w:hAnsi="微軟正黑體" w:cs="Microsoft YaHei" w:hint="eastAsia"/>
          <w:color w:val="000000"/>
          <w:szCs w:val="24"/>
        </w:rPr>
        <w:t>造浪池</w:t>
      </w:r>
      <w:proofErr w:type="gramEnd"/>
      <w:r w:rsidRPr="002263F2">
        <w:rPr>
          <w:rFonts w:ascii="微軟正黑體" w:eastAsia="微軟正黑體" w:hAnsi="微軟正黑體" w:cs="Microsoft YaHei" w:hint="eastAsia"/>
          <w:color w:val="000000"/>
          <w:szCs w:val="24"/>
        </w:rPr>
        <w:t>、遊戲水寨、巨蟒滑道、</w:t>
      </w:r>
      <w:proofErr w:type="gramStart"/>
      <w:r w:rsidRPr="002263F2">
        <w:rPr>
          <w:rFonts w:ascii="微軟正黑體" w:eastAsia="微軟正黑體" w:hAnsi="微軟正黑體" w:cs="Microsoft YaHei" w:hint="eastAsia"/>
          <w:color w:val="000000"/>
          <w:szCs w:val="24"/>
        </w:rPr>
        <w:t>魚療池</w:t>
      </w:r>
      <w:proofErr w:type="gramEnd"/>
      <w:r w:rsidRPr="002263F2">
        <w:rPr>
          <w:rFonts w:ascii="微軟正黑體" w:eastAsia="微軟正黑體" w:hAnsi="微軟正黑體" w:cs="Microsoft YaHei" w:hint="eastAsia"/>
          <w:color w:val="000000"/>
          <w:szCs w:val="24"/>
        </w:rPr>
        <w:t>等綜合水療</w:t>
      </w:r>
      <w:proofErr w:type="gramStart"/>
      <w:r w:rsidRPr="002263F2">
        <w:rPr>
          <w:rFonts w:ascii="微軟正黑體" w:eastAsia="微軟正黑體" w:hAnsi="微軟正黑體" w:cs="Microsoft YaHei" w:hint="eastAsia"/>
          <w:color w:val="000000"/>
          <w:szCs w:val="24"/>
        </w:rPr>
        <w:t>娛樂泡池</w:t>
      </w:r>
      <w:proofErr w:type="gramEnd"/>
      <w:r w:rsidRPr="002263F2">
        <w:rPr>
          <w:rFonts w:ascii="微軟正黑體" w:eastAsia="微軟正黑體" w:hAnsi="微軟正黑體" w:cs="Microsoft YaHei" w:hint="eastAsia"/>
          <w:color w:val="000000"/>
          <w:szCs w:val="24"/>
        </w:rPr>
        <w:t>。露天溫泉區共計約</w:t>
      </w:r>
      <w:proofErr w:type="gramStart"/>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w:t>
      </w:r>
      <w:proofErr w:type="gramEnd"/>
      <w:r w:rsidRPr="002263F2">
        <w:rPr>
          <w:rFonts w:ascii="微軟正黑體" w:eastAsia="微軟正黑體" w:hAnsi="微軟正黑體" w:cs="Tahoma" w:hint="eastAsia"/>
          <w:color w:val="000000"/>
          <w:szCs w:val="24"/>
        </w:rPr>
        <w:t>，分為五大溫泉主題區：西夏王朝區、紅酒文化區、賀蘭山岩畫區、滋補養生區、美容</w:t>
      </w:r>
      <w:proofErr w:type="gramStart"/>
      <w:r w:rsidRPr="002263F2">
        <w:rPr>
          <w:rFonts w:ascii="微軟正黑體" w:eastAsia="微軟正黑體" w:hAnsi="微軟正黑體" w:cs="Tahoma" w:hint="eastAsia"/>
          <w:color w:val="000000"/>
          <w:szCs w:val="24"/>
        </w:rPr>
        <w:t>養顏區</w:t>
      </w:r>
      <w:proofErr w:type="gramEnd"/>
      <w:r w:rsidRPr="002263F2">
        <w:rPr>
          <w:rFonts w:ascii="微軟正黑體" w:eastAsia="微軟正黑體" w:hAnsi="微軟正黑體" w:cs="Tahoma" w:hint="eastAsia"/>
          <w:color w:val="000000"/>
          <w:szCs w:val="24"/>
        </w:rPr>
        <w:t>，在您卸下疲憊的同時充分體驗與享受真</w:t>
      </w:r>
      <w:proofErr w:type="gramStart"/>
      <w:r w:rsidRPr="002263F2">
        <w:rPr>
          <w:rFonts w:ascii="微軟正黑體" w:eastAsia="微軟正黑體" w:hAnsi="微軟正黑體" w:cs="Tahoma" w:hint="eastAsia"/>
          <w:color w:val="000000"/>
          <w:szCs w:val="24"/>
        </w:rPr>
        <w:t>山真水</w:t>
      </w:r>
      <w:proofErr w:type="gramEnd"/>
      <w:r w:rsidRPr="002263F2">
        <w:rPr>
          <w:rFonts w:ascii="微軟正黑體" w:eastAsia="微軟正黑體" w:hAnsi="微軟正黑體" w:cs="Tahoma" w:hint="eastAsia"/>
          <w:color w:val="000000"/>
          <w:szCs w:val="24"/>
        </w:rPr>
        <w:t>、返璞歸真的天然溫泉沐浴。</w:t>
      </w:r>
      <w:r w:rsidRPr="002263F2">
        <w:rPr>
          <w:rFonts w:ascii="微軟正黑體" w:eastAsia="微軟正黑體" w:hAnsi="微軟正黑體" w:cs="新細明體" w:hint="eastAsia"/>
          <w:color w:val="000000"/>
          <w:kern w:val="0"/>
          <w:szCs w:val="24"/>
        </w:rPr>
        <w:t>在自然界，四時氣候之異，因此泡溫泉養生，每</w:t>
      </w:r>
      <w:proofErr w:type="gramStart"/>
      <w:r w:rsidRPr="002263F2">
        <w:rPr>
          <w:rFonts w:ascii="微軟正黑體" w:eastAsia="微軟正黑體" w:hAnsi="微軟正黑體" w:cs="新細明體" w:hint="eastAsia"/>
          <w:color w:val="000000"/>
          <w:kern w:val="0"/>
          <w:szCs w:val="24"/>
        </w:rPr>
        <w:t>個</w:t>
      </w:r>
      <w:proofErr w:type="gramEnd"/>
      <w:r w:rsidRPr="002263F2">
        <w:rPr>
          <w:rFonts w:ascii="微軟正黑體" w:eastAsia="微軟正黑體" w:hAnsi="微軟正黑體" w:cs="新細明體" w:hint="eastAsia"/>
          <w:color w:val="000000"/>
          <w:kern w:val="0"/>
          <w:szCs w:val="24"/>
        </w:rPr>
        <w:t>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w:t>
      </w:r>
      <w:proofErr w:type="gramStart"/>
      <w:r w:rsidRPr="002263F2">
        <w:rPr>
          <w:rFonts w:ascii="微軟正黑體" w:eastAsia="微軟正黑體" w:hAnsi="微軟正黑體" w:cs="新細明體" w:hint="eastAsia"/>
          <w:color w:val="000000"/>
          <w:kern w:val="0"/>
          <w:szCs w:val="24"/>
        </w:rPr>
        <w:t>夏日浴泉，暑溫可祛</w:t>
      </w:r>
      <w:proofErr w:type="gramEnd"/>
      <w:r w:rsidRPr="002263F2">
        <w:rPr>
          <w:rFonts w:ascii="微軟正黑體" w:eastAsia="微軟正黑體" w:hAnsi="微軟正黑體" w:cs="新細明體" w:hint="eastAsia"/>
          <w:color w:val="000000"/>
          <w:kern w:val="0"/>
          <w:szCs w:val="24"/>
        </w:rPr>
        <w:t>；秋日泡泉，</w:t>
      </w:r>
      <w:proofErr w:type="gramStart"/>
      <w:r w:rsidRPr="002263F2">
        <w:rPr>
          <w:rFonts w:ascii="微軟正黑體" w:eastAsia="微軟正黑體" w:hAnsi="微軟正黑體" w:cs="新細明體" w:hint="eastAsia"/>
          <w:color w:val="000000"/>
          <w:kern w:val="0"/>
          <w:szCs w:val="24"/>
        </w:rPr>
        <w:t>肺潤腸蠕</w:t>
      </w:r>
      <w:proofErr w:type="gramEnd"/>
      <w:r w:rsidRPr="002263F2">
        <w:rPr>
          <w:rFonts w:ascii="微軟正黑體" w:eastAsia="微軟正黑體" w:hAnsi="微軟正黑體" w:cs="新細明體" w:hint="eastAsia"/>
          <w:color w:val="000000"/>
          <w:kern w:val="0"/>
          <w:szCs w:val="24"/>
        </w:rPr>
        <w:t>；</w:t>
      </w:r>
      <w:proofErr w:type="gramStart"/>
      <w:r w:rsidRPr="002263F2">
        <w:rPr>
          <w:rFonts w:ascii="微軟正黑體" w:eastAsia="微軟正黑體" w:hAnsi="微軟正黑體" w:cs="新細明體" w:hint="eastAsia"/>
          <w:color w:val="000000"/>
          <w:kern w:val="0"/>
          <w:szCs w:val="24"/>
        </w:rPr>
        <w:t>冬日洗池</w:t>
      </w:r>
      <w:proofErr w:type="gramEnd"/>
      <w:r w:rsidRPr="002263F2">
        <w:rPr>
          <w:rFonts w:ascii="微軟正黑體" w:eastAsia="微軟正黑體" w:hAnsi="微軟正黑體" w:cs="新細明體" w:hint="eastAsia"/>
          <w:color w:val="000000"/>
          <w:kern w:val="0"/>
          <w:szCs w:val="24"/>
        </w:rPr>
        <w:t>，丹田溫灼。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6"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7"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78"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79"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w:t>
            </w:r>
            <w:proofErr w:type="gramStart"/>
            <w:r w:rsidRPr="00C759D5">
              <w:rPr>
                <w:rFonts w:ascii="微軟正黑體" w:eastAsia="微軟正黑體" w:hAnsi="微軟正黑體" w:cs="Arial" w:hint="eastAsia"/>
                <w:b/>
                <w:color w:val="9933FF"/>
                <w:kern w:val="0"/>
                <w:sz w:val="26"/>
                <w:szCs w:val="26"/>
              </w:rPr>
              <w:t>天沐溫泉</w:t>
            </w:r>
            <w:proofErr w:type="gramEnd"/>
            <w:r w:rsidRPr="00C759D5">
              <w:rPr>
                <w:rFonts w:ascii="微軟正黑體" w:eastAsia="微軟正黑體" w:hAnsi="微軟正黑體" w:hint="eastAsia"/>
                <w:b/>
                <w:color w:val="9933FF"/>
                <w:sz w:val="26"/>
                <w:szCs w:val="26"/>
              </w:rPr>
              <w:t xml:space="preserve"> 或同級</w:t>
            </w:r>
          </w:p>
        </w:tc>
      </w:tr>
    </w:tbl>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0" o:title="" blacklevel="5898f" grayscale="t"/>
          </v:shape>
          <o:OLEObject Type="Embed" ProgID="MS_ClipArt_Gallery.5" ShapeID="_x0000_i1026" DrawAspect="Content" ObjectID="_1584187408" r:id="rId80"/>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0" o:title="" blacklevel="5898f" grayscale="t"/>
          </v:shape>
          <o:OLEObject Type="Embed" ProgID="MS_ClipArt_Gallery.5" ShapeID="_x0000_i1027" DrawAspect="Content" ObjectID="_1584187409" r:id="rId8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Pr="00EA3E1D">
        <w:rPr>
          <w:rFonts w:ascii="微軟正黑體" w:eastAsia="微軟正黑體" w:hAnsi="微軟正黑體" w:hint="eastAsia"/>
          <w:b/>
          <w:color w:val="C00000"/>
          <w:szCs w:val="24"/>
        </w:rPr>
        <w:t>西夏王陵</w:t>
      </w:r>
      <w:proofErr w:type="gramEnd"/>
      <w:r w:rsidRPr="00EA3E1D">
        <w:rPr>
          <w:rFonts w:ascii="微軟正黑體" w:eastAsia="微軟正黑體" w:hAnsi="微軟正黑體" w:hint="eastAsia"/>
          <w:b/>
          <w:color w:val="C00000"/>
          <w:szCs w:val="24"/>
        </w:rPr>
        <w:t>+西夏博物館(含電瓶車)</w:t>
      </w:r>
      <w:r w:rsidR="006923DD" w:rsidRPr="00EA3E1D">
        <w:rPr>
          <w:rFonts w:ascii="微軟正黑體" w:eastAsia="微軟正黑體" w:hAnsi="微軟正黑體" w:hint="eastAsia"/>
          <w:b/>
          <w:color w:val="C00000"/>
          <w:szCs w:val="24"/>
        </w:rPr>
        <w:t>、海寶塔、</w:t>
      </w:r>
      <w:hyperlink r:id="rId82"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proofErr w:type="gramStart"/>
      <w:r w:rsidR="006923DD" w:rsidRPr="00EA3E1D">
        <w:rPr>
          <w:rStyle w:val="txt1"/>
          <w:rFonts w:ascii="微軟正黑體" w:eastAsia="微軟正黑體" w:hAnsi="微軟正黑體" w:hint="eastAsia"/>
          <w:b/>
          <w:color w:val="C00000"/>
        </w:rPr>
        <w:t>百瑞源</w:t>
      </w:r>
      <w:proofErr w:type="gramEnd"/>
      <w:r w:rsidR="006923DD" w:rsidRPr="00EA3E1D">
        <w:rPr>
          <w:rStyle w:val="txt1"/>
          <w:rFonts w:ascii="微軟正黑體" w:eastAsia="微軟正黑體" w:hAnsi="微軟正黑體" w:hint="eastAsia"/>
          <w:b/>
          <w:color w:val="C00000"/>
        </w:rPr>
        <w:t>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proofErr w:type="gramStart"/>
      <w:r w:rsidRPr="00EA3E1D">
        <w:rPr>
          <w:rStyle w:val="style09"/>
          <w:rFonts w:ascii="微軟正黑體" w:eastAsia="微軟正黑體" w:hAnsi="微軟正黑體" w:hint="eastAsia"/>
          <w:b/>
          <w:color w:val="000000"/>
        </w:rPr>
        <w:t>西夏王陵</w:t>
      </w:r>
      <w:proofErr w:type="gramEnd"/>
      <w:r w:rsidRPr="00EA3E1D">
        <w:rPr>
          <w:rFonts w:ascii="微軟正黑體" w:eastAsia="微軟正黑體" w:hAnsi="微軟正黑體" w:hint="eastAsia"/>
          <w:b/>
        </w:rPr>
        <w:t>』</w:t>
      </w:r>
      <w:r w:rsidRPr="00EA3E1D">
        <w:rPr>
          <w:rFonts w:ascii="微軟正黑體" w:eastAsia="微軟正黑體" w:hAnsi="微軟正黑體" w:hint="eastAsia"/>
        </w:rPr>
        <w:t>每</w:t>
      </w:r>
      <w:proofErr w:type="gramStart"/>
      <w:r w:rsidRPr="00EA3E1D">
        <w:rPr>
          <w:rFonts w:ascii="微軟正黑體" w:eastAsia="微軟正黑體" w:hAnsi="微軟正黑體" w:hint="eastAsia"/>
        </w:rPr>
        <w:t>個</w:t>
      </w:r>
      <w:proofErr w:type="gramEnd"/>
      <w:r w:rsidRPr="00EA3E1D">
        <w:rPr>
          <w:rFonts w:ascii="微軟正黑體" w:eastAsia="微軟正黑體" w:hAnsi="微軟正黑體" w:hint="eastAsia"/>
        </w:rPr>
        <w:t>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w:t>
      </w:r>
      <w:proofErr w:type="gramStart"/>
      <w:r w:rsidRPr="00EA3E1D">
        <w:rPr>
          <w:rFonts w:ascii="微軟正黑體" w:eastAsia="微軟正黑體" w:hAnsi="微軟正黑體" w:hint="eastAsia"/>
        </w:rPr>
        <w:t>獻殿</w:t>
      </w:r>
      <w:proofErr w:type="gramEnd"/>
      <w:r w:rsidRPr="00EA3E1D">
        <w:rPr>
          <w:rFonts w:ascii="微軟正黑體" w:eastAsia="微軟正黑體" w:hAnsi="微軟正黑體" w:hint="eastAsia"/>
        </w:rPr>
        <w:t>、靈台，四周</w:t>
      </w:r>
      <w:proofErr w:type="gramStart"/>
      <w:r w:rsidRPr="00EA3E1D">
        <w:rPr>
          <w:rFonts w:ascii="微軟正黑體" w:eastAsia="微軟正黑體" w:hAnsi="微軟正黑體" w:hint="eastAsia"/>
        </w:rPr>
        <w:t>有神牆</w:t>
      </w:r>
      <w:proofErr w:type="gramEnd"/>
      <w:r w:rsidRPr="00EA3E1D">
        <w:rPr>
          <w:rFonts w:ascii="微軟正黑體" w:eastAsia="微軟正黑體" w:hAnsi="微軟正黑體" w:hint="eastAsia"/>
        </w:rPr>
        <w:t>環繞，占地面積達</w:t>
      </w:r>
      <w:r w:rsidRPr="00EA3E1D">
        <w:rPr>
          <w:rFonts w:ascii="微軟正黑體" w:eastAsia="微軟正黑體" w:hAnsi="微軟正黑體"/>
        </w:rPr>
        <w:t>10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萬平方米。墓室上方有</w:t>
      </w:r>
      <w:r w:rsidRPr="00EA3E1D">
        <w:rPr>
          <w:rFonts w:ascii="微軟正黑體" w:eastAsia="微軟正黑體" w:hAnsi="微軟正黑體"/>
        </w:rPr>
        <w:t>40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w:t>
      </w:r>
      <w:proofErr w:type="gramStart"/>
      <w:r w:rsidRPr="00EA3E1D">
        <w:rPr>
          <w:rFonts w:ascii="微軟正黑體" w:eastAsia="微軟正黑體" w:hAnsi="微軟正黑體" w:hint="eastAsia"/>
        </w:rPr>
        <w:t>帝陵不同</w:t>
      </w:r>
      <w:proofErr w:type="gramEnd"/>
      <w:r w:rsidRPr="00EA3E1D">
        <w:rPr>
          <w:rFonts w:ascii="微軟正黑體" w:eastAsia="微軟正黑體" w:hAnsi="微軟正黑體" w:hint="eastAsia"/>
        </w:rPr>
        <w:t>的是墓穴沒有磚砌，而墓道上方為魚</w:t>
      </w:r>
      <w:proofErr w:type="gramStart"/>
      <w:r w:rsidRPr="00EA3E1D">
        <w:rPr>
          <w:rFonts w:ascii="微軟正黑體" w:eastAsia="微軟正黑體" w:hAnsi="微軟正黑體" w:hint="eastAsia"/>
        </w:rPr>
        <w:t>脊狀封土</w:t>
      </w:r>
      <w:proofErr w:type="gramEnd"/>
      <w:r w:rsidRPr="00EA3E1D">
        <w:rPr>
          <w:rFonts w:ascii="微軟正黑體" w:eastAsia="微軟正黑體" w:hAnsi="微軟正黑體" w:hint="eastAsia"/>
        </w:rPr>
        <w:t>，</w:t>
      </w:r>
      <w:r w:rsidRPr="00EA3E1D">
        <w:rPr>
          <w:rFonts w:ascii="微軟正黑體" w:eastAsia="微軟正黑體" w:hAnsi="微軟正黑體"/>
        </w:rPr>
        <w:t>20</w:t>
      </w:r>
      <w:proofErr w:type="gramStart"/>
      <w:r w:rsidRPr="00EA3E1D">
        <w:rPr>
          <w:rFonts w:ascii="微軟正黑體" w:eastAsia="微軟正黑體" w:hAnsi="微軟正黑體" w:hint="eastAsia"/>
        </w:rPr>
        <w:t>余米陵台未毀前</w:t>
      </w:r>
      <w:proofErr w:type="gramEnd"/>
      <w:r w:rsidRPr="00EA3E1D">
        <w:rPr>
          <w:rFonts w:ascii="微軟正黑體" w:eastAsia="微軟正黑體" w:hAnsi="微軟正黑體" w:hint="eastAsia"/>
        </w:rPr>
        <w:t>應為木簷塔式結構，如此與眾不同的特色使得西夏更加神秘。殘存</w:t>
      </w:r>
      <w:proofErr w:type="gramStart"/>
      <w:r w:rsidRPr="00EA3E1D">
        <w:rPr>
          <w:rFonts w:ascii="微軟正黑體" w:eastAsia="微軟正黑體" w:hAnsi="微軟正黑體" w:hint="eastAsia"/>
        </w:rPr>
        <w:t>的陵台仿佛一</w:t>
      </w:r>
      <w:proofErr w:type="gramEnd"/>
      <w:r w:rsidRPr="00EA3E1D">
        <w:rPr>
          <w:rFonts w:ascii="微軟正黑體" w:eastAsia="微軟正黑體" w:hAnsi="微軟正黑體" w:hint="eastAsia"/>
        </w:rPr>
        <w:t>個個巨大蜂窩扣在地上，沒有一點雜色的賀蘭山襯托這些黃土見證頗為壯觀。</w:t>
      </w:r>
      <w:proofErr w:type="gramStart"/>
      <w:r w:rsidRPr="00EA3E1D">
        <w:rPr>
          <w:rFonts w:ascii="微軟正黑體" w:eastAsia="微軟正黑體" w:hAnsi="微軟正黑體" w:hint="eastAsia"/>
        </w:rPr>
        <w:t>帝陵北</w:t>
      </w:r>
      <w:proofErr w:type="gramEnd"/>
      <w:r w:rsidRPr="00EA3E1D">
        <w:rPr>
          <w:rFonts w:ascii="微軟正黑體" w:eastAsia="微軟正黑體" w:hAnsi="微軟正黑體" w:hint="eastAsia"/>
        </w:rPr>
        <w:t>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w:t>
      </w:r>
      <w:proofErr w:type="gramStart"/>
      <w:r w:rsidRPr="00EA3E1D">
        <w:rPr>
          <w:rFonts w:ascii="微軟正黑體" w:eastAsia="微軟正黑體" w:hAnsi="微軟正黑體" w:hint="eastAsia"/>
        </w:rPr>
        <w:t>通高</w:t>
      </w:r>
      <w:r w:rsidRPr="00EA3E1D">
        <w:rPr>
          <w:rFonts w:ascii="微軟正黑體" w:eastAsia="微軟正黑體" w:hAnsi="微軟正黑體"/>
        </w:rPr>
        <w:t>45</w:t>
      </w:r>
      <w:r w:rsidRPr="00EA3E1D">
        <w:rPr>
          <w:rFonts w:ascii="微軟正黑體" w:eastAsia="微軟正黑體" w:hAnsi="微軟正黑體" w:hint="eastAsia"/>
        </w:rPr>
        <w:t>米</w:t>
      </w:r>
      <w:proofErr w:type="gramEnd"/>
      <w:r w:rsidRPr="00EA3E1D">
        <w:rPr>
          <w:rFonts w:ascii="微軟正黑體" w:eastAsia="微軟正黑體" w:hAnsi="微軟正黑體" w:hint="eastAsia"/>
        </w:rPr>
        <w:t>，由塔基、</w:t>
      </w:r>
      <w:proofErr w:type="gramStart"/>
      <w:r w:rsidRPr="00EA3E1D">
        <w:rPr>
          <w:rFonts w:ascii="微軟正黑體" w:eastAsia="微軟正黑體" w:hAnsi="微軟正黑體" w:hint="eastAsia"/>
        </w:rPr>
        <w:t>塔座</w:t>
      </w:r>
      <w:proofErr w:type="gramEnd"/>
      <w:r w:rsidRPr="00EA3E1D">
        <w:rPr>
          <w:rFonts w:ascii="微軟正黑體" w:eastAsia="微軟正黑體" w:hAnsi="微軟正黑體" w:hint="eastAsia"/>
        </w:rPr>
        <w:t>、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r w:rsidRPr="00EA3E1D">
        <w:rPr>
          <w:rFonts w:ascii="微軟正黑體" w:eastAsia="微軟正黑體" w:hAnsi="微軟正黑體"/>
        </w:rPr>
        <w:fldChar w:fldCharType="begin"/>
      </w:r>
      <w:r w:rsidRPr="00EA3E1D">
        <w:rPr>
          <w:rFonts w:ascii="微軟正黑體" w:eastAsia="微軟正黑體" w:hAnsi="微軟正黑體"/>
        </w:rPr>
        <w:instrText xml:space="preserve"> HYPERLINK "http://baike.baidu.com/view/90165.htm?fromId=2148525" </w:instrText>
      </w:r>
      <w:r w:rsidRPr="00EA3E1D">
        <w:rPr>
          <w:rFonts w:ascii="微軟正黑體" w:eastAsia="微軟正黑體" w:hAnsi="微軟正黑體"/>
        </w:rPr>
        <w:fldChar w:fldCharType="separate"/>
      </w:r>
      <w:r w:rsidRPr="00EA3E1D">
        <w:rPr>
          <w:rFonts w:ascii="微軟正黑體" w:eastAsia="微軟正黑體" w:hAnsi="微軟正黑體" w:cs="新細明體" w:hint="eastAsia"/>
          <w:b/>
          <w:color w:val="000000"/>
          <w:kern w:val="0"/>
        </w:rPr>
        <w:t>寧夏</w:t>
      </w:r>
      <w:r w:rsidRPr="00EA3E1D">
        <w:rPr>
          <w:rFonts w:ascii="微軟正黑體" w:eastAsia="微軟正黑體" w:hAnsi="微軟正黑體" w:cs="新細明體"/>
          <w:b/>
          <w:color w:val="000000"/>
          <w:kern w:val="0"/>
        </w:rPr>
        <w:fldChar w:fldCharType="end"/>
      </w:r>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3"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w:t>
      </w:r>
      <w:proofErr w:type="gramStart"/>
      <w:r w:rsidRPr="00EA3E1D">
        <w:rPr>
          <w:rFonts w:ascii="微軟正黑體" w:eastAsia="微軟正黑體" w:hAnsi="微軟正黑體" w:cs="新細明體" w:hint="eastAsia"/>
          <w:kern w:val="0"/>
        </w:rPr>
        <w:t>金鳳區人民</w:t>
      </w:r>
      <w:proofErr w:type="gramEnd"/>
      <w:r w:rsidRPr="00EA3E1D">
        <w:rPr>
          <w:rFonts w:ascii="微軟正黑體" w:eastAsia="微軟正黑體" w:hAnsi="微軟正黑體" w:cs="新細明體" w:hint="eastAsia"/>
          <w:kern w:val="0"/>
        </w:rPr>
        <w:t>廣場</w:t>
      </w:r>
      <w:proofErr w:type="gramStart"/>
      <w:r w:rsidRPr="00EA3E1D">
        <w:rPr>
          <w:rFonts w:ascii="微軟正黑體" w:eastAsia="微軟正黑體" w:hAnsi="微軟正黑體" w:cs="新細明體" w:hint="eastAsia"/>
          <w:kern w:val="0"/>
        </w:rPr>
        <w:t>東側，</w:t>
      </w:r>
      <w:proofErr w:type="gramEnd"/>
      <w:r w:rsidRPr="00EA3E1D">
        <w:rPr>
          <w:rFonts w:ascii="微軟正黑體" w:eastAsia="微軟正黑體" w:hAnsi="微軟正黑體" w:cs="新細明體" w:hint="eastAsia"/>
          <w:kern w:val="0"/>
        </w:rPr>
        <w:t>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w:t>
      </w:r>
      <w:r w:rsidRPr="00EA3E1D">
        <w:rPr>
          <w:rFonts w:ascii="微軟正黑體" w:eastAsia="微軟正黑體" w:hAnsi="微軟正黑體" w:cs="新細明體" w:hint="eastAsia"/>
          <w:kern w:val="0"/>
        </w:rPr>
        <w:lastRenderedPageBreak/>
        <w:t>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w:t>
      </w:r>
      <w:proofErr w:type="gramStart"/>
      <w:r w:rsidRPr="00EA3E1D">
        <w:rPr>
          <w:rFonts w:ascii="微軟正黑體" w:eastAsia="微軟正黑體" w:hAnsi="微軟正黑體" w:cs="新細明體" w:hint="eastAsia"/>
          <w:kern w:val="0"/>
        </w:rPr>
        <w:t>和臨展篇</w:t>
      </w:r>
      <w:proofErr w:type="gramEnd"/>
      <w:r w:rsidRPr="00EA3E1D">
        <w:rPr>
          <w:rFonts w:ascii="微軟正黑體" w:eastAsia="微軟正黑體" w:hAnsi="微軟正黑體" w:cs="新細明體" w:hint="eastAsia"/>
          <w:kern w:val="0"/>
        </w:rPr>
        <w:t>三大</w:t>
      </w:r>
      <w:proofErr w:type="gramStart"/>
      <w:r w:rsidRPr="00EA3E1D">
        <w:rPr>
          <w:rFonts w:ascii="微軟正黑體" w:eastAsia="微軟正黑體" w:hAnsi="微軟正黑體" w:cs="新細明體" w:hint="eastAsia"/>
          <w:kern w:val="0"/>
        </w:rPr>
        <w:t>版塊</w:t>
      </w:r>
      <w:proofErr w:type="gramEnd"/>
      <w:r w:rsidRPr="00EA3E1D">
        <w:rPr>
          <w:rFonts w:ascii="微軟正黑體" w:eastAsia="微軟正黑體" w:hAnsi="微軟正黑體" w:cs="新細明體" w:hint="eastAsia"/>
          <w:kern w:val="0"/>
        </w:rPr>
        <w:t>十二</w:t>
      </w:r>
      <w:proofErr w:type="gramStart"/>
      <w:r w:rsidRPr="00EA3E1D">
        <w:rPr>
          <w:rFonts w:ascii="微軟正黑體" w:eastAsia="微軟正黑體" w:hAnsi="微軟正黑體" w:cs="新細明體" w:hint="eastAsia"/>
          <w:kern w:val="0"/>
        </w:rPr>
        <w:t>個</w:t>
      </w:r>
      <w:proofErr w:type="gramEnd"/>
      <w:r w:rsidRPr="00EA3E1D">
        <w:rPr>
          <w:rFonts w:ascii="微軟正黑體" w:eastAsia="微軟正黑體" w:hAnsi="微軟正黑體" w:cs="新細明體" w:hint="eastAsia"/>
          <w:kern w:val="0"/>
        </w:rPr>
        <w:t>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w:t>
      </w:r>
      <w:proofErr w:type="gramStart"/>
      <w:r w:rsidRPr="00EA3E1D">
        <w:rPr>
          <w:rFonts w:ascii="微軟正黑體" w:eastAsia="微軟正黑體" w:hAnsi="微軟正黑體" w:hint="eastAsia"/>
        </w:rPr>
        <w:t>養生文話為</w:t>
      </w:r>
      <w:proofErr w:type="gramEnd"/>
      <w:r w:rsidRPr="00EA3E1D">
        <w:rPr>
          <w:rFonts w:ascii="微軟正黑體" w:eastAsia="微軟正黑體" w:hAnsi="微軟正黑體" w:hint="eastAsia"/>
        </w:rPr>
        <w:t>底蘊，潛心挖掘四千年中華枸杞的歷史瑰寶，館內分為</w:t>
      </w:r>
      <w:proofErr w:type="gramStart"/>
      <w:r w:rsidRPr="00EA3E1D">
        <w:rPr>
          <w:rFonts w:ascii="微軟正黑體" w:eastAsia="微軟正黑體" w:hAnsi="微軟正黑體" w:hint="eastAsia"/>
        </w:rPr>
        <w:t>枸</w:t>
      </w:r>
      <w:proofErr w:type="gramEnd"/>
      <w:r w:rsidRPr="00EA3E1D">
        <w:rPr>
          <w:rFonts w:ascii="微軟正黑體" w:eastAsia="微軟正黑體" w:hAnsi="微軟正黑體" w:hint="eastAsia"/>
        </w:rPr>
        <w:t>福館、文化館、養生館和尚善茶館四大部份及公共服務區。採用大量歷史文獻、文物、圖片、雕塑，以及現代高科技聲、光、電等表現手法，全面展示寧夏和中國枸杞的歷史文化、產業現狀、科</w:t>
      </w:r>
      <w:proofErr w:type="gramStart"/>
      <w:r w:rsidRPr="00EA3E1D">
        <w:rPr>
          <w:rFonts w:ascii="微軟正黑體" w:eastAsia="微軟正黑體" w:hAnsi="微軟正黑體" w:hint="eastAsia"/>
        </w:rPr>
        <w:t>研</w:t>
      </w:r>
      <w:proofErr w:type="gramEnd"/>
      <w:r w:rsidRPr="00EA3E1D">
        <w:rPr>
          <w:rFonts w:ascii="微軟正黑體" w:eastAsia="微軟正黑體" w:hAnsi="微軟正黑體" w:hint="eastAsia"/>
        </w:rPr>
        <w:t>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89"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0"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1"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2"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3"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酒店內自助晚餐128</w:t>
            </w:r>
            <w:r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w:t>
            </w:r>
            <w:r w:rsidR="006923DD" w:rsidRPr="00C759D5">
              <w:rPr>
                <w:rFonts w:ascii="微軟正黑體" w:eastAsia="微軟正黑體" w:hAnsi="微軟正黑體" w:cs="Arial" w:hint="eastAsia"/>
                <w:b/>
                <w:color w:val="9933FF"/>
                <w:kern w:val="0"/>
                <w:sz w:val="26"/>
                <w:szCs w:val="26"/>
              </w:rPr>
              <w:t>立達深航</w:t>
            </w:r>
            <w:r w:rsidRPr="00C759D5">
              <w:rPr>
                <w:rFonts w:ascii="微軟正黑體" w:eastAsia="微軟正黑體" w:hAnsi="微軟正黑體" w:hint="eastAsia"/>
                <w:b/>
                <w:color w:val="9933FF"/>
                <w:sz w:val="26"/>
                <w:szCs w:val="26"/>
              </w:rPr>
              <w:t>酒店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0" o:title="" blacklevel="5898f" grayscale="t"/>
          </v:shape>
          <o:OLEObject Type="Embed" ProgID="MS_ClipArt_Gallery.5" ShapeID="_x0000_i1028" DrawAspect="Content" ObjectID="_1584187410" r:id="rId94"/>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0" o:title="" blacklevel="5898f" grayscale="t"/>
          </v:shape>
          <o:OLEObject Type="Embed" ProgID="MS_ClipArt_Gallery.5" ShapeID="_x0000_i1029" DrawAspect="Content" ObjectID="_1584187411" r:id="rId95"/>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r w:rsidRPr="00EA3E1D">
        <w:fldChar w:fldCharType="begin"/>
      </w:r>
      <w:r w:rsidRPr="00EA3E1D">
        <w:rPr>
          <w:rFonts w:ascii="微軟正黑體" w:eastAsia="微軟正黑體" w:hAnsi="微軟正黑體"/>
        </w:rPr>
        <w:instrText xml:space="preserve"> HYPERLINK "http://baike.baidu.com/view/28824.htm" \t "_blank" </w:instrText>
      </w:r>
      <w:r w:rsidRPr="00EA3E1D">
        <w:fldChar w:fldCharType="separate"/>
      </w:r>
      <w:proofErr w:type="gramStart"/>
      <w:r w:rsidRPr="00EA3E1D">
        <w:rPr>
          <w:rStyle w:val="a7"/>
          <w:rFonts w:ascii="微軟正黑體" w:eastAsia="微軟正黑體" w:hAnsi="微軟正黑體" w:hint="eastAsia"/>
          <w:color w:val="000000"/>
        </w:rPr>
        <w:t>泰姬陵</w:t>
      </w:r>
      <w:proofErr w:type="gramEnd"/>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設計建造的。回族博物館分為五個展廳，在這五</w:t>
      </w:r>
      <w:proofErr w:type="gramStart"/>
      <w:r w:rsidRPr="00EA3E1D">
        <w:rPr>
          <w:rFonts w:ascii="微軟正黑體" w:eastAsia="微軟正黑體" w:hAnsi="微軟正黑體" w:hint="eastAsia"/>
          <w:color w:val="000000"/>
        </w:rPr>
        <w:t>個</w:t>
      </w:r>
      <w:proofErr w:type="gramEnd"/>
      <w:r w:rsidRPr="00EA3E1D">
        <w:rPr>
          <w:rFonts w:ascii="微軟正黑體" w:eastAsia="微軟正黑體" w:hAnsi="微軟正黑體" w:hint="eastAsia"/>
          <w:color w:val="000000"/>
        </w:rPr>
        <w:t>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r w:rsidRPr="00EA3E1D">
        <w:fldChar w:fldCharType="begin"/>
      </w:r>
      <w:r w:rsidRPr="00EA3E1D">
        <w:rPr>
          <w:rFonts w:ascii="微軟正黑體" w:eastAsia="微軟正黑體" w:hAnsi="微軟正黑體"/>
        </w:rPr>
        <w:instrText xml:space="preserve"> HYPERLINK "http://baike.baidu.com/view/1988.htm" \t "_blank" </w:instrText>
      </w:r>
      <w:r w:rsidRPr="00EA3E1D">
        <w:fldChar w:fldCharType="separate"/>
      </w:r>
      <w:r w:rsidRPr="00EA3E1D">
        <w:rPr>
          <w:rStyle w:val="a7"/>
          <w:rFonts w:ascii="微軟正黑體" w:eastAsia="微軟正黑體" w:hAnsi="微軟正黑體" w:hint="eastAsia"/>
          <w:color w:val="000000"/>
        </w:rPr>
        <w:t>鄭和</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proofErr w:type="gramStart"/>
      <w:r w:rsidRPr="00EA3E1D">
        <w:rPr>
          <w:rFonts w:ascii="微軟正黑體" w:eastAsia="微軟正黑體" w:hAnsi="微軟正黑體"/>
          <w:color w:val="000000"/>
        </w:rPr>
        <w:t>…</w:t>
      </w:r>
      <w:proofErr w:type="gramEnd"/>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w:t>
      </w:r>
      <w:proofErr w:type="gramStart"/>
      <w:r w:rsidRPr="00EA3E1D">
        <w:rPr>
          <w:rFonts w:ascii="微軟正黑體" w:eastAsia="微軟正黑體" w:hAnsi="微軟正黑體" w:hint="eastAsia"/>
          <w:color w:val="000000"/>
        </w:rPr>
        <w:t>禮拜殿兮</w:t>
      </w:r>
      <w:proofErr w:type="gramEnd"/>
      <w:r w:rsidRPr="00EA3E1D">
        <w:rPr>
          <w:rFonts w:ascii="微軟正黑體" w:eastAsia="微軟正黑體" w:hAnsi="微軟正黑體" w:hint="eastAsia"/>
          <w:color w:val="000000"/>
        </w:rPr>
        <w:t>，富麗堂皇，</w:t>
      </w:r>
      <w:proofErr w:type="gramStart"/>
      <w:r w:rsidRPr="00EA3E1D">
        <w:rPr>
          <w:rFonts w:ascii="微軟正黑體" w:eastAsia="微軟正黑體" w:hAnsi="微軟正黑體" w:hint="eastAsia"/>
          <w:color w:val="000000"/>
        </w:rPr>
        <w:t>穹</w:t>
      </w:r>
      <w:proofErr w:type="gramEnd"/>
      <w:r w:rsidRPr="00EA3E1D">
        <w:rPr>
          <w:rFonts w:ascii="微軟正黑體" w:eastAsia="微軟正黑體" w:hAnsi="微軟正黑體" w:hint="eastAsia"/>
          <w:color w:val="000000"/>
        </w:rPr>
        <w:t>頂</w:t>
      </w:r>
      <w:proofErr w:type="gramStart"/>
      <w:r w:rsidRPr="00EA3E1D">
        <w:rPr>
          <w:rFonts w:ascii="微軟正黑體" w:eastAsia="微軟正黑體" w:hAnsi="微軟正黑體" w:hint="eastAsia"/>
          <w:color w:val="000000"/>
        </w:rPr>
        <w:t>鎏</w:t>
      </w:r>
      <w:proofErr w:type="gramEnd"/>
      <w:r w:rsidRPr="00EA3E1D">
        <w:rPr>
          <w:rFonts w:ascii="微軟正黑體" w:eastAsia="微軟正黑體" w:hAnsi="微軟正黑體" w:hint="eastAsia"/>
          <w:color w:val="000000"/>
        </w:rPr>
        <w:t>金，</w:t>
      </w:r>
      <w:proofErr w:type="gramStart"/>
      <w:r w:rsidRPr="00EA3E1D">
        <w:rPr>
          <w:rFonts w:ascii="微軟正黑體" w:eastAsia="微軟正黑體" w:hAnsi="微軟正黑體" w:hint="eastAsia"/>
          <w:color w:val="000000"/>
        </w:rPr>
        <w:t>熠熠</w:t>
      </w:r>
      <w:proofErr w:type="gramEnd"/>
      <w:r w:rsidRPr="00EA3E1D">
        <w:rPr>
          <w:rFonts w:ascii="微軟正黑體" w:eastAsia="微軟正黑體" w:hAnsi="微軟正黑體" w:hint="eastAsia"/>
          <w:color w:val="000000"/>
        </w:rPr>
        <w:t>生光，圖案彩繪，藍黃相間；浮雕</w:t>
      </w:r>
      <w:proofErr w:type="gramStart"/>
      <w:r w:rsidRPr="00EA3E1D">
        <w:rPr>
          <w:rFonts w:ascii="微軟正黑體" w:eastAsia="微軟正黑體" w:hAnsi="微軟正黑體" w:hint="eastAsia"/>
          <w:color w:val="000000"/>
        </w:rPr>
        <w:t>壁刻，</w:t>
      </w:r>
      <w:proofErr w:type="gramEnd"/>
      <w:r w:rsidRPr="00EA3E1D">
        <w:rPr>
          <w:rFonts w:ascii="微軟正黑體" w:eastAsia="微軟正黑體" w:hAnsi="微軟正黑體" w:hint="eastAsia"/>
          <w:color w:val="000000"/>
        </w:rPr>
        <w:t>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w:t>
      </w:r>
      <w:proofErr w:type="gramStart"/>
      <w:r w:rsidRPr="00EA3E1D">
        <w:rPr>
          <w:rFonts w:ascii="微軟正黑體" w:eastAsia="微軟正黑體" w:hAnsi="微軟正黑體" w:cs="Arial"/>
          <w:color w:val="000000"/>
          <w:szCs w:val="24"/>
        </w:rPr>
        <w:t>銅峽市</w:t>
      </w:r>
      <w:proofErr w:type="gramEnd"/>
      <w:r w:rsidRPr="00EA3E1D">
        <w:rPr>
          <w:rFonts w:ascii="微軟正黑體" w:eastAsia="微軟正黑體" w:hAnsi="微軟正黑體" w:cs="Arial"/>
          <w:color w:val="000000"/>
          <w:szCs w:val="24"/>
        </w:rPr>
        <w:t>，</w:t>
      </w:r>
      <w:proofErr w:type="gramStart"/>
      <w:r w:rsidRPr="00EA3E1D">
        <w:rPr>
          <w:rFonts w:ascii="微軟正黑體" w:eastAsia="微軟正黑體" w:hAnsi="微軟正黑體" w:cs="Arial"/>
          <w:color w:val="000000"/>
          <w:szCs w:val="24"/>
        </w:rPr>
        <w:t>黃河壇長999米</w:t>
      </w:r>
      <w:proofErr w:type="gramEnd"/>
      <w:r w:rsidRPr="00EA3E1D">
        <w:rPr>
          <w:rFonts w:ascii="微軟正黑體" w:eastAsia="微軟正黑體" w:hAnsi="微軟正黑體" w:cs="Arial"/>
          <w:color w:val="000000"/>
          <w:szCs w:val="24"/>
        </w:rPr>
        <w:t>，寬200米，建築面積是6.5萬平方米，</w:t>
      </w:r>
      <w:proofErr w:type="gramStart"/>
      <w:r w:rsidRPr="00EA3E1D">
        <w:rPr>
          <w:rFonts w:ascii="微軟正黑體" w:eastAsia="微軟正黑體" w:hAnsi="微軟正黑體" w:cs="Arial"/>
          <w:color w:val="000000"/>
          <w:szCs w:val="24"/>
        </w:rPr>
        <w:t>背靠賀蘭山</w:t>
      </w:r>
      <w:proofErr w:type="gramEnd"/>
      <w:r w:rsidRPr="00EA3E1D">
        <w:rPr>
          <w:rFonts w:ascii="微軟正黑體" w:eastAsia="微軟正黑體" w:hAnsi="微軟正黑體" w:cs="Arial"/>
          <w:color w:val="000000"/>
          <w:szCs w:val="24"/>
        </w:rPr>
        <w:t>山脈，隔河屹立</w:t>
      </w:r>
      <w:proofErr w:type="gramStart"/>
      <w:r w:rsidRPr="00EA3E1D">
        <w:rPr>
          <w:rFonts w:ascii="微軟正黑體" w:eastAsia="微軟正黑體" w:hAnsi="微軟正黑體" w:cs="Arial"/>
          <w:color w:val="000000"/>
          <w:szCs w:val="24"/>
        </w:rPr>
        <w:t>牛首山，左傍萬裏</w:t>
      </w:r>
      <w:proofErr w:type="gramEnd"/>
      <w:r w:rsidRPr="00EA3E1D">
        <w:rPr>
          <w:rFonts w:ascii="微軟正黑體" w:eastAsia="微軟正黑體" w:hAnsi="微軟正黑體" w:cs="Arial"/>
          <w:color w:val="000000"/>
          <w:szCs w:val="24"/>
        </w:rPr>
        <w:t>黃河臂彎，</w:t>
      </w:r>
      <w:proofErr w:type="gramStart"/>
      <w:r w:rsidRPr="00EA3E1D">
        <w:rPr>
          <w:rFonts w:ascii="微軟正黑體" w:eastAsia="微軟正黑體" w:hAnsi="微軟正黑體" w:cs="Arial"/>
          <w:color w:val="000000"/>
          <w:szCs w:val="24"/>
        </w:rPr>
        <w:t>右依青銅</w:t>
      </w:r>
      <w:proofErr w:type="gramEnd"/>
      <w:r w:rsidRPr="00EA3E1D">
        <w:rPr>
          <w:rFonts w:ascii="微軟正黑體" w:eastAsia="微軟正黑體" w:hAnsi="微軟正黑體" w:cs="Arial"/>
          <w:color w:val="000000"/>
          <w:szCs w:val="24"/>
        </w:rPr>
        <w:t>峽</w:t>
      </w:r>
      <w:proofErr w:type="gramStart"/>
      <w:r w:rsidRPr="00EA3E1D">
        <w:rPr>
          <w:rFonts w:ascii="微軟正黑體" w:eastAsia="微軟正黑體" w:hAnsi="微軟正黑體" w:cs="Arial"/>
          <w:color w:val="000000"/>
          <w:szCs w:val="24"/>
        </w:rPr>
        <w:t>峽</w:t>
      </w:r>
      <w:proofErr w:type="gramEnd"/>
      <w:r w:rsidRPr="00EA3E1D">
        <w:rPr>
          <w:rFonts w:ascii="微軟正黑體" w:eastAsia="微軟正黑體" w:hAnsi="微軟正黑體" w:cs="Arial"/>
          <w:color w:val="000000"/>
          <w:szCs w:val="24"/>
        </w:rPr>
        <w:t>口。站在黃河聖壇的位置向下望去，眼前的黃河及灘地正好成一個太極八卦圖。在中華黃河壇思恩區，寧夏用氣勢恢宏的黃河大牌樓、集古今天下文人騷客</w:t>
      </w:r>
      <w:proofErr w:type="gramStart"/>
      <w:r w:rsidRPr="00EA3E1D">
        <w:rPr>
          <w:rFonts w:ascii="微軟正黑體" w:eastAsia="微軟正黑體" w:hAnsi="微軟正黑體" w:cs="Arial"/>
          <w:color w:val="000000"/>
          <w:szCs w:val="24"/>
        </w:rPr>
        <w:t>詠頌黃河名篇</w:t>
      </w:r>
      <w:proofErr w:type="gramEnd"/>
      <w:r w:rsidRPr="00EA3E1D">
        <w:rPr>
          <w:rFonts w:ascii="微軟正黑體" w:eastAsia="微軟正黑體" w:hAnsi="微軟正黑體" w:cs="Arial"/>
          <w:color w:val="000000"/>
          <w:szCs w:val="24"/>
        </w:rPr>
        <w:t>的碑林大道、納五千年華夏歷史經典的大型銅浮雕，向世人訴說著黃河母親的深厚積</w:t>
      </w:r>
      <w:proofErr w:type="gramStart"/>
      <w:r w:rsidRPr="00EA3E1D">
        <w:rPr>
          <w:rFonts w:ascii="微軟正黑體" w:eastAsia="微軟正黑體" w:hAnsi="微軟正黑體" w:cs="Arial"/>
          <w:color w:val="000000"/>
          <w:szCs w:val="24"/>
        </w:rPr>
        <w:t>澱</w:t>
      </w:r>
      <w:proofErr w:type="gramEnd"/>
      <w:r w:rsidRPr="00EA3E1D">
        <w:rPr>
          <w:rFonts w:ascii="微軟正黑體" w:eastAsia="微軟正黑體" w:hAnsi="微軟正黑體" w:cs="Arial"/>
          <w:color w:val="000000"/>
          <w:szCs w:val="24"/>
        </w:rPr>
        <w:t>，一展黃河兒女向偉大母親感恩報德的誠摯心願。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w:t>
      </w:r>
      <w:proofErr w:type="gramStart"/>
      <w:r w:rsidRPr="00EA3E1D">
        <w:rPr>
          <w:rFonts w:ascii="微軟正黑體" w:eastAsia="微軟正黑體" w:hAnsi="微軟正黑體" w:cs="Helvetica" w:hint="eastAsia"/>
          <w:color w:val="000000"/>
          <w:szCs w:val="24"/>
        </w:rPr>
        <w:t>西靠甘肅省</w:t>
      </w:r>
      <w:proofErr w:type="gramEnd"/>
      <w:r w:rsidRPr="00EA3E1D">
        <w:rPr>
          <w:rFonts w:ascii="微軟正黑體" w:eastAsia="微軟正黑體" w:hAnsi="微軟正黑體" w:cs="Helvetica" w:hint="eastAsia"/>
          <w:color w:val="000000"/>
          <w:szCs w:val="24"/>
        </w:rPr>
        <w:t>，北接內蒙古自治區，東連吳忠市，南鄰甘肅省和</w:t>
      </w:r>
      <w:proofErr w:type="gramStart"/>
      <w:r w:rsidRPr="00EA3E1D">
        <w:rPr>
          <w:rFonts w:ascii="微軟正黑體" w:eastAsia="微軟正黑體" w:hAnsi="微軟正黑體" w:cs="Helvetica" w:hint="eastAsia"/>
          <w:color w:val="000000"/>
          <w:szCs w:val="24"/>
        </w:rPr>
        <w:t>固原</w:t>
      </w:r>
      <w:proofErr w:type="gramEnd"/>
      <w:r w:rsidRPr="00EA3E1D">
        <w:rPr>
          <w:rFonts w:ascii="微軟正黑體" w:eastAsia="微軟正黑體" w:hAnsi="微軟正黑體" w:cs="Helvetica" w:hint="eastAsia"/>
          <w:color w:val="000000"/>
          <w:szCs w:val="24"/>
        </w:rPr>
        <w:t>市，是西北重要交通樞紐之</w:t>
      </w:r>
      <w:proofErr w:type="gramStart"/>
      <w:r w:rsidRPr="00EA3E1D">
        <w:rPr>
          <w:rFonts w:ascii="微軟正黑體" w:eastAsia="微軟正黑體" w:hAnsi="微軟正黑體" w:cs="Helvetica" w:hint="eastAsia"/>
          <w:color w:val="000000"/>
          <w:szCs w:val="24"/>
        </w:rPr>
        <w:t>一</w:t>
      </w:r>
      <w:proofErr w:type="gramEnd"/>
      <w:r w:rsidRPr="00EA3E1D">
        <w:rPr>
          <w:rFonts w:ascii="微軟正黑體" w:eastAsia="微軟正黑體" w:hAnsi="微軟正黑體" w:cs="Helvetica" w:hint="eastAsia"/>
          <w:color w:val="000000"/>
          <w:szCs w:val="24"/>
        </w:rPr>
        <w:t>。滋補身體的枸杞，酸甜美味的治沙功臣沙</w:t>
      </w:r>
      <w:proofErr w:type="gramStart"/>
      <w:r w:rsidRPr="00EA3E1D">
        <w:rPr>
          <w:rFonts w:ascii="微軟正黑體" w:eastAsia="微軟正黑體" w:hAnsi="微軟正黑體" w:cs="Helvetica" w:hint="eastAsia"/>
          <w:color w:val="000000"/>
          <w:szCs w:val="24"/>
        </w:rPr>
        <w:t>棘</w:t>
      </w:r>
      <w:proofErr w:type="gramEnd"/>
      <w:r w:rsidRPr="00EA3E1D">
        <w:rPr>
          <w:rFonts w:ascii="微軟正黑體" w:eastAsia="微軟正黑體" w:hAnsi="微軟正黑體" w:cs="Helvetica" w:hint="eastAsia"/>
          <w:color w:val="000000"/>
          <w:szCs w:val="24"/>
        </w:rPr>
        <w:t>，開胃止咳的香水梨，甘甜細緻的</w:t>
      </w:r>
      <w:proofErr w:type="gramStart"/>
      <w:r w:rsidRPr="00EA3E1D">
        <w:rPr>
          <w:rFonts w:ascii="微軟正黑體" w:eastAsia="微軟正黑體" w:hAnsi="微軟正黑體" w:cs="Helvetica" w:hint="eastAsia"/>
          <w:color w:val="000000"/>
          <w:szCs w:val="24"/>
        </w:rPr>
        <w:t>金絲棗等特產</w:t>
      </w:r>
      <w:proofErr w:type="gramEnd"/>
      <w:r w:rsidRPr="00EA3E1D">
        <w:rPr>
          <w:rFonts w:ascii="微軟正黑體" w:eastAsia="微軟正黑體" w:hAnsi="微軟正黑體" w:cs="Helvetica" w:hint="eastAsia"/>
          <w:color w:val="000000"/>
          <w:szCs w:val="24"/>
        </w:rPr>
        <w:t>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1"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2"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3"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4"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05"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0" o:title="" blacklevel="5898f" grayscale="t"/>
          </v:shape>
          <o:OLEObject Type="Embed" ProgID="MS_ClipArt_Gallery.5" ShapeID="_x0000_i1030" DrawAspect="Content" ObjectID="_1584187412" r:id="rId106"/>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0" o:title="" blacklevel="5898f" grayscale="t"/>
          </v:shape>
          <o:OLEObject Type="Embed" ProgID="MS_ClipArt_Gallery.5" ShapeID="_x0000_i1031" DrawAspect="Content" ObjectID="_1584187413" r:id="rId107"/>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lastRenderedPageBreak/>
        <w:t>●景點：</w:t>
      </w:r>
      <w:proofErr w:type="gramStart"/>
      <w:r w:rsidR="00E83762">
        <w:rPr>
          <w:rFonts w:ascii="微軟正黑體" w:eastAsia="微軟正黑體" w:hAnsi="微軟正黑體" w:cs="細明體" w:hint="eastAsia"/>
          <w:b/>
          <w:color w:val="C00000"/>
          <w:szCs w:val="24"/>
        </w:rPr>
        <w:t>額里森達來景</w:t>
      </w:r>
      <w:proofErr w:type="gramEnd"/>
      <w:r w:rsidR="00E83762">
        <w:rPr>
          <w:rFonts w:ascii="微軟正黑體" w:eastAsia="微軟正黑體" w:hAnsi="微軟正黑體" w:cs="細明體" w:hint="eastAsia"/>
          <w:b/>
          <w:color w:val="C00000"/>
          <w:szCs w:val="24"/>
        </w:rPr>
        <w:t>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w:t>
      </w:r>
      <w:proofErr w:type="gramStart"/>
      <w:r w:rsidRPr="00020EE1">
        <w:rPr>
          <w:rFonts w:ascii="微軟正黑體" w:eastAsia="微軟正黑體" w:hAnsi="微軟正黑體" w:hint="eastAsia"/>
          <w:szCs w:val="24"/>
        </w:rPr>
        <w:t>無邊沙海</w:t>
      </w:r>
      <w:proofErr w:type="gramEnd"/>
      <w:r w:rsidRPr="00020EE1">
        <w:rPr>
          <w:rFonts w:ascii="微軟正黑體" w:eastAsia="微軟正黑體" w:hAnsi="微軟正黑體" w:hint="eastAsia"/>
          <w:szCs w:val="24"/>
        </w:rPr>
        <w:t>，使多少人心靈震撼，心馳神往，無論是徒步還是駕車穿越沙漠，神奇、美麗的</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來位於</w:t>
      </w:r>
      <w:proofErr w:type="gramStart"/>
      <w:r w:rsidRPr="00020EE1">
        <w:rPr>
          <w:rFonts w:ascii="微軟正黑體" w:eastAsia="微軟正黑體" w:hAnsi="微軟正黑體" w:hint="eastAsia"/>
          <w:szCs w:val="24"/>
        </w:rPr>
        <w:t>阿拉善騰格</w:t>
      </w:r>
      <w:proofErr w:type="gramEnd"/>
      <w:r w:rsidRPr="00020EE1">
        <w:rPr>
          <w:rFonts w:ascii="微軟正黑體" w:eastAsia="微軟正黑體" w:hAnsi="微軟正黑體" w:hint="eastAsia"/>
          <w:szCs w:val="24"/>
        </w:rPr>
        <w:t>裡經濟開發區騰格</w:t>
      </w:r>
      <w:proofErr w:type="gramStart"/>
      <w:r w:rsidRPr="00020EE1">
        <w:rPr>
          <w:rFonts w:ascii="微軟正黑體" w:eastAsia="微軟正黑體" w:hAnsi="微軟正黑體" w:hint="eastAsia"/>
          <w:szCs w:val="24"/>
        </w:rPr>
        <w:t>裡額裡斯鎮</w:t>
      </w:r>
      <w:proofErr w:type="gramEnd"/>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南靠騰格</w:t>
      </w:r>
      <w:proofErr w:type="gramEnd"/>
      <w:r w:rsidRPr="00020EE1">
        <w:rPr>
          <w:rFonts w:ascii="微軟正黑體" w:eastAsia="微軟正黑體" w:hAnsi="微軟正黑體" w:hint="eastAsia"/>
          <w:szCs w:val="24"/>
        </w:rPr>
        <w:t>裡大沙漠，北臨濕地草原，是一個開發沙漠、濕地旅遊資源，集沙漠探險、濕地觀光、生態保護、民俗歷史、拓展培訓、休閒娛樂、健康養生為一體的精品生態旅遊區。</w:t>
      </w:r>
      <w:proofErr w:type="gramStart"/>
      <w:r w:rsidRPr="00020EE1">
        <w:rPr>
          <w:rFonts w:ascii="微軟正黑體" w:eastAsia="微軟正黑體" w:hAnsi="微軟正黑體" w:hint="eastAsia"/>
          <w:szCs w:val="24"/>
        </w:rPr>
        <w:t>這裡是騰格</w:t>
      </w:r>
      <w:proofErr w:type="gramEnd"/>
      <w:r w:rsidRPr="00020EE1">
        <w:rPr>
          <w:rFonts w:ascii="微軟正黑體" w:eastAsia="微軟正黑體" w:hAnsi="微軟正黑體" w:hint="eastAsia"/>
          <w:szCs w:val="24"/>
        </w:rPr>
        <w:t>裡沙漠腹地，這裡有浩瀚、無垠的金色沙漠，這裡有沙漠奇觀</w:t>
      </w:r>
      <w:proofErr w:type="gramStart"/>
      <w:r w:rsidRPr="00020EE1">
        <w:rPr>
          <w:rFonts w:ascii="微軟正黑體" w:eastAsia="微軟正黑體" w:hAnsi="微軟正黑體" w:hint="eastAsia"/>
          <w:szCs w:val="24"/>
        </w:rPr>
        <w:t>——</w:t>
      </w:r>
      <w:proofErr w:type="gramEnd"/>
      <w:r w:rsidRPr="00020EE1">
        <w:rPr>
          <w:rFonts w:ascii="微軟正黑體" w:eastAsia="微軟正黑體" w:hAnsi="微軟正黑體" w:hint="eastAsia"/>
          <w:szCs w:val="24"/>
        </w:rPr>
        <w:t>廣袤沙漠草原、沙漠湖泊，這裡更有湛藍的天空。來到</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w:t>
      </w:r>
      <w:proofErr w:type="gramStart"/>
      <w:r w:rsidR="0013642D" w:rsidRPr="0013642D">
        <w:rPr>
          <w:rFonts w:ascii="微軟正黑體" w:eastAsia="微軟正黑體" w:hAnsi="微軟正黑體" w:cs="Helvetica" w:hint="eastAsia"/>
          <w:color w:val="000000" w:themeColor="text1"/>
          <w:szCs w:val="24"/>
        </w:rPr>
        <w:t>深淺淺的駝鈴聲</w:t>
      </w:r>
      <w:proofErr w:type="gramEnd"/>
      <w:r w:rsidR="0013642D" w:rsidRPr="0013642D">
        <w:rPr>
          <w:rFonts w:ascii="微軟正黑體" w:eastAsia="微軟正黑體" w:hAnsi="微軟正黑體" w:cs="Helvetica" w:hint="eastAsia"/>
          <w:color w:val="000000" w:themeColor="text1"/>
          <w:szCs w:val="24"/>
        </w:rPr>
        <w:t>，寂靜悠長，就像穿越在絲綢之路，傾心擁入西域大漠的原生與純粹。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w:t>
      </w:r>
      <w:proofErr w:type="gramStart"/>
      <w:r w:rsidR="00BF2D1E" w:rsidRPr="006D30A6">
        <w:rPr>
          <w:rFonts w:ascii="微軟正黑體" w:eastAsia="微軟正黑體" w:hAnsi="微軟正黑體" w:hint="eastAsia"/>
          <w:color w:val="000000" w:themeColor="text1"/>
          <w:szCs w:val="24"/>
        </w:rPr>
        <w:t>卡丁車</w:t>
      </w:r>
      <w:proofErr w:type="gramEnd"/>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w:t>
      </w:r>
      <w:proofErr w:type="gramStart"/>
      <w:r w:rsidR="00BF2D1E" w:rsidRPr="006D30A6">
        <w:rPr>
          <w:rFonts w:ascii="微軟正黑體" w:eastAsia="微軟正黑體" w:hAnsi="微軟正黑體" w:hint="eastAsia"/>
          <w:color w:val="000000" w:themeColor="text1"/>
          <w:szCs w:val="24"/>
        </w:rPr>
        <w:t>穀</w:t>
      </w:r>
      <w:proofErr w:type="gramEnd"/>
      <w:r w:rsidR="00BF2D1E" w:rsidRPr="006D30A6">
        <w:rPr>
          <w:rFonts w:ascii="微軟正黑體" w:eastAsia="微軟正黑體" w:hAnsi="微軟正黑體" w:hint="eastAsia"/>
          <w:color w:val="000000" w:themeColor="text1"/>
          <w:szCs w:val="24"/>
        </w:rPr>
        <w:t>，隨心所欲，新奇浪漫，酣暢淋漓。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w:t>
      </w:r>
      <w:proofErr w:type="gramStart"/>
      <w:r w:rsidRPr="006D30A6">
        <w:rPr>
          <w:rFonts w:ascii="微軟正黑體" w:eastAsia="微軟正黑體" w:hAnsi="微軟正黑體" w:hint="eastAsia"/>
          <w:b/>
          <w:color w:val="E36C0A"/>
        </w:rPr>
        <w:t>註</w:t>
      </w:r>
      <w:proofErr w:type="gramEnd"/>
      <w:r w:rsidRPr="006D30A6">
        <w:rPr>
          <w:rFonts w:ascii="微軟正黑體" w:eastAsia="微軟正黑體" w:hAnsi="微軟正黑體" w:hint="eastAsia"/>
          <w:b/>
          <w:color w:val="E36C0A"/>
        </w:rPr>
        <w:t>』1.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proofErr w:type="gramStart"/>
      <w:r w:rsidRPr="00EA3E1D">
        <w:rPr>
          <w:rFonts w:ascii="微軟正黑體" w:eastAsia="微軟正黑體" w:hAnsi="微軟正黑體"/>
          <w:szCs w:val="24"/>
        </w:rPr>
        <w:t>”</w:t>
      </w:r>
      <w:proofErr w:type="gramEnd"/>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，可觀賞不同角度黃河水面景觀。黃河宮主體</w:t>
      </w:r>
      <w:proofErr w:type="gramStart"/>
      <w:r w:rsidRPr="00EA3E1D">
        <w:rPr>
          <w:rFonts w:ascii="微軟正黑體" w:eastAsia="微軟正黑體" w:hAnsi="微軟正黑體" w:hint="eastAsia"/>
          <w:szCs w:val="24"/>
        </w:rPr>
        <w:t>建築半隱於</w:t>
      </w:r>
      <w:proofErr w:type="gramEnd"/>
      <w:r w:rsidRPr="00EA3E1D">
        <w:rPr>
          <w:rFonts w:ascii="微軟正黑體" w:eastAsia="微軟正黑體" w:hAnsi="微軟正黑體" w:hint="eastAsia"/>
          <w:szCs w:val="24"/>
        </w:rPr>
        <w:t>地下，以黃河全流域為主線，分為黃河地理</w:t>
      </w:r>
      <w:proofErr w:type="gramStart"/>
      <w:r w:rsidRPr="00EA3E1D">
        <w:rPr>
          <w:rFonts w:ascii="微軟正黑體" w:eastAsia="微軟正黑體" w:hAnsi="微軟正黑體" w:hint="eastAsia"/>
          <w:szCs w:val="24"/>
        </w:rPr>
        <w:t>水系篇</w:t>
      </w:r>
      <w:proofErr w:type="gramEnd"/>
      <w:r w:rsidRPr="00EA3E1D">
        <w:rPr>
          <w:rFonts w:ascii="微軟正黑體" w:eastAsia="微軟正黑體" w:hAnsi="微軟正黑體" w:hint="eastAsia"/>
          <w:szCs w:val="24"/>
        </w:rPr>
        <w:t>、人文歷史篇、生態生物篇三個展區。走進黃河宮，館內除了部分展</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w:t>
      </w:r>
      <w:proofErr w:type="gramStart"/>
      <w:r w:rsidRPr="00EA3E1D">
        <w:rPr>
          <w:rFonts w:ascii="微軟正黑體" w:eastAsia="微軟正黑體" w:hAnsi="微軟正黑體" w:hint="eastAsia"/>
          <w:szCs w:val="24"/>
        </w:rPr>
        <w:t>沿線九</w:t>
      </w:r>
      <w:proofErr w:type="gramEnd"/>
      <w:r w:rsidRPr="00EA3E1D">
        <w:rPr>
          <w:rFonts w:ascii="微軟正黑體" w:eastAsia="微軟正黑體" w:hAnsi="微軟正黑體" w:hint="eastAsia"/>
          <w:szCs w:val="24"/>
        </w:rPr>
        <w:t>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w:t>
      </w:r>
      <w:proofErr w:type="gramStart"/>
      <w:r w:rsidRPr="00EA3E1D">
        <w:rPr>
          <w:rFonts w:ascii="微軟正黑體" w:eastAsia="微軟正黑體" w:hAnsi="微軟正黑體" w:hint="eastAsia"/>
          <w:szCs w:val="24"/>
        </w:rPr>
        <w:t>一些遊魚</w:t>
      </w:r>
      <w:proofErr w:type="gramEnd"/>
      <w:r w:rsidRPr="00EA3E1D">
        <w:rPr>
          <w:rFonts w:ascii="微軟正黑體" w:eastAsia="微軟正黑體" w:hAnsi="微軟正黑體" w:hint="eastAsia"/>
          <w:szCs w:val="24"/>
        </w:rPr>
        <w:t>。</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2"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3"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4"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15" o:title=""/>
                  <v:path arrowok="t"/>
                </v:shape>
              </v:group>
            </w:pict>
          </mc:Fallback>
        </mc:AlternateContent>
      </w:r>
    </w:p>
    <w:p w:rsidR="000766A6" w:rsidRDefault="000766A6" w:rsidP="000766A6">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73ABFE" wp14:editId="2B9A25A9">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3A39DEF" wp14:editId="46EEB5FC">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EC86E6C" wp14:editId="7A40F1F5">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3A1B5B" wp14:editId="3038628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0" o:title="" blacklevel="5898f" grayscale="t"/>
          </v:shape>
          <o:OLEObject Type="Embed" ProgID="MS_ClipArt_Gallery.5" ShapeID="_x0000_i1032" DrawAspect="Content" ObjectID="_1584187414" r:id="rId116"/>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0" o:title="" blacklevel="5898f" grayscale="t"/>
          </v:shape>
          <o:OLEObject Type="Embed" ProgID="MS_ClipArt_Gallery.5" ShapeID="_x0000_i1033" DrawAspect="Content" ObjectID="_1584187415" r:id="rId117"/>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0" o:title="" blacklevel="5898f" grayscale="t"/>
          </v:shape>
          <o:OLEObject Type="Embed" ProgID="MS_ClipArt_Gallery.5" ShapeID="_x0000_i1034" DrawAspect="Content" ObjectID="_1584187416" r:id="rId118"/>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w:t>
      </w:r>
      <w:proofErr w:type="gramStart"/>
      <w:r w:rsidRPr="00EA3E1D">
        <w:rPr>
          <w:rFonts w:ascii="微軟正黑體" w:eastAsia="微軟正黑體" w:hAnsi="微軟正黑體" w:cs="細明體" w:hint="eastAsia"/>
          <w:b/>
          <w:color w:val="C00000"/>
        </w:rPr>
        <w:t>清真大寺</w:t>
      </w:r>
      <w:proofErr w:type="gramEnd"/>
      <w:r w:rsidRPr="00EA3E1D">
        <w:rPr>
          <w:rFonts w:ascii="微軟正黑體" w:eastAsia="微軟正黑體" w:hAnsi="微軟正黑體" w:cs="細明體" w:hint="eastAsia"/>
          <w:b/>
          <w:color w:val="C00000"/>
        </w:rPr>
        <w:t>、須彌山石窟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。該寺院融中國古典建築與伊斯蘭</w:t>
      </w:r>
      <w:proofErr w:type="gramStart"/>
      <w:r w:rsidRPr="00EA3E1D">
        <w:rPr>
          <w:rFonts w:ascii="微軟正黑體" w:eastAsia="微軟正黑體" w:hAnsi="微軟正黑體" w:hint="eastAsia"/>
          <w:color w:val="000000"/>
        </w:rPr>
        <w:t>木刻磚雕裝飾</w:t>
      </w:r>
      <w:proofErr w:type="gramEnd"/>
      <w:r w:rsidRPr="00EA3E1D">
        <w:rPr>
          <w:rFonts w:ascii="微軟正黑體" w:eastAsia="微軟正黑體" w:hAnsi="微軟正黑體" w:hint="eastAsia"/>
          <w:color w:val="000000"/>
        </w:rPr>
        <w:t>藝術為一體。</w:t>
      </w:r>
      <w:proofErr w:type="gramStart"/>
      <w:r w:rsidRPr="00EA3E1D">
        <w:rPr>
          <w:rFonts w:ascii="微軟正黑體" w:eastAsia="微軟正黑體" w:hAnsi="微軟正黑體" w:hint="eastAsia"/>
          <w:color w:val="000000"/>
        </w:rPr>
        <w:t>全寺分為</w:t>
      </w:r>
      <w:proofErr w:type="gramEnd"/>
      <w:r w:rsidRPr="00EA3E1D">
        <w:rPr>
          <w:rFonts w:ascii="微軟正黑體" w:eastAsia="微軟正黑體" w:hAnsi="微軟正黑體" w:hint="eastAsia"/>
          <w:color w:val="000000"/>
        </w:rPr>
        <w:t>內外兩院，</w:t>
      </w:r>
      <w:proofErr w:type="gramStart"/>
      <w:r w:rsidRPr="00EA3E1D">
        <w:rPr>
          <w:rFonts w:ascii="微軟正黑體" w:eastAsia="微軟正黑體" w:hAnsi="微軟正黑體" w:hint="eastAsia"/>
          <w:color w:val="000000"/>
        </w:rPr>
        <w:t>外院較為</w:t>
      </w:r>
      <w:proofErr w:type="gramEnd"/>
      <w:r w:rsidRPr="00EA3E1D">
        <w:rPr>
          <w:rFonts w:ascii="微軟正黑體" w:eastAsia="微軟正黑體" w:hAnsi="微軟正黑體" w:hint="eastAsia"/>
          <w:color w:val="000000"/>
        </w:rPr>
        <w:t>寬敞，穆斯林重大節日常聚於</w:t>
      </w:r>
      <w:proofErr w:type="gramStart"/>
      <w:r w:rsidRPr="00EA3E1D">
        <w:rPr>
          <w:rFonts w:ascii="微軟正黑體" w:eastAsia="微軟正黑體" w:hAnsi="微軟正黑體" w:hint="eastAsia"/>
          <w:color w:val="000000"/>
        </w:rPr>
        <w:t>此處會禮</w:t>
      </w:r>
      <w:proofErr w:type="gramEnd"/>
      <w:r w:rsidRPr="00EA3E1D">
        <w:rPr>
          <w:rFonts w:ascii="微軟正黑體" w:eastAsia="微軟正黑體" w:hAnsi="微軟正黑體" w:hint="eastAsia"/>
          <w:color w:val="000000"/>
        </w:rPr>
        <w:t>。寺門前有長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w:t>
      </w:r>
      <w:proofErr w:type="gramStart"/>
      <w:r w:rsidRPr="00EA3E1D">
        <w:rPr>
          <w:rFonts w:ascii="微軟正黑體" w:eastAsia="微軟正黑體" w:hAnsi="微軟正黑體" w:hint="eastAsia"/>
          <w:color w:val="000000"/>
        </w:rPr>
        <w:t>“月藏松柏”磚雕圖案</w:t>
      </w:r>
      <w:proofErr w:type="gramEnd"/>
      <w:r w:rsidRPr="00EA3E1D">
        <w:rPr>
          <w:rFonts w:ascii="微軟正黑體" w:eastAsia="微軟正黑體" w:hAnsi="微軟正黑體" w:hint="eastAsia"/>
          <w:color w:val="000000"/>
        </w:rPr>
        <w:t>。與照壁形成對照的是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門，鐫刻有</w:t>
      </w:r>
      <w:proofErr w:type="gramStart"/>
      <w:r w:rsidRPr="00EA3E1D">
        <w:rPr>
          <w:rFonts w:ascii="微軟正黑體" w:eastAsia="微軟正黑體" w:hAnsi="微軟正黑體" w:hint="eastAsia"/>
          <w:color w:val="000000"/>
        </w:rPr>
        <w:t>阿拉伯文磚雕和</w:t>
      </w:r>
      <w:proofErr w:type="gramEnd"/>
      <w:r w:rsidRPr="00EA3E1D">
        <w:rPr>
          <w:rFonts w:ascii="微軟正黑體" w:eastAsia="微軟正黑體" w:hAnsi="微軟正黑體" w:hint="eastAsia"/>
          <w:color w:val="000000"/>
        </w:rPr>
        <w:t>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門分別書寫有“忍心”、“忍耐”門額。內院高臺有禮拜大殿，視野</w:t>
      </w:r>
      <w:proofErr w:type="gramStart"/>
      <w:r w:rsidRPr="00EA3E1D">
        <w:rPr>
          <w:rFonts w:ascii="微軟正黑體" w:eastAsia="微軟正黑體" w:hAnsi="微軟正黑體" w:hint="eastAsia"/>
          <w:color w:val="000000"/>
        </w:rPr>
        <w:t>開闊，</w:t>
      </w:r>
      <w:proofErr w:type="gramEnd"/>
      <w:r w:rsidRPr="00EA3E1D">
        <w:rPr>
          <w:rFonts w:ascii="微軟正黑體" w:eastAsia="微軟正黑體" w:hAnsi="微軟正黑體" w:hint="eastAsia"/>
          <w:color w:val="000000"/>
        </w:rPr>
        <w:t>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w:t>
      </w:r>
      <w:proofErr w:type="gramStart"/>
      <w:r w:rsidRPr="00EA3E1D">
        <w:rPr>
          <w:rFonts w:ascii="微軟正黑體" w:eastAsia="微軟正黑體" w:hAnsi="微軟正黑體" w:hint="eastAsia"/>
          <w:color w:val="000000"/>
        </w:rPr>
        <w:t>兩座歇</w:t>
      </w:r>
      <w:proofErr w:type="gramEnd"/>
      <w:r w:rsidRPr="00EA3E1D">
        <w:rPr>
          <w:rFonts w:ascii="微軟正黑體" w:eastAsia="微軟正黑體" w:hAnsi="微軟正黑體" w:hint="eastAsia"/>
          <w:color w:val="000000"/>
        </w:rPr>
        <w:t>山頂和一個</w:t>
      </w:r>
      <w:proofErr w:type="gramStart"/>
      <w:r w:rsidRPr="00EA3E1D">
        <w:rPr>
          <w:rFonts w:ascii="微軟正黑體" w:eastAsia="微軟正黑體" w:hAnsi="微軟正黑體" w:hint="eastAsia"/>
          <w:color w:val="000000"/>
        </w:rPr>
        <w:t>卷棚頂勾</w:t>
      </w:r>
      <w:proofErr w:type="gramEnd"/>
      <w:r w:rsidRPr="00EA3E1D">
        <w:rPr>
          <w:rFonts w:ascii="微軟正黑體" w:eastAsia="微軟正黑體" w:hAnsi="微軟正黑體" w:hint="eastAsia"/>
          <w:color w:val="000000"/>
        </w:rPr>
        <w:t>連搭，內有</w:t>
      </w:r>
      <w:proofErr w:type="gramStart"/>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w:t>
      </w:r>
      <w:proofErr w:type="gramEnd"/>
      <w:r w:rsidRPr="00EA3E1D">
        <w:rPr>
          <w:rFonts w:ascii="微軟正黑體" w:eastAsia="微軟正黑體" w:hAnsi="微軟正黑體" w:hint="eastAsia"/>
          <w:color w:val="000000"/>
        </w:rPr>
        <w:t>，木板鋪地，牆壁裝飾有《古蘭經》文書法。大殿寬敞，可以容納千餘人同時禮拜。殿外裝飾精緻，翹簷斗拱，莊重樸素。同心</w:t>
      </w:r>
      <w:proofErr w:type="gramStart"/>
      <w:r w:rsidRPr="00EA3E1D">
        <w:rPr>
          <w:rFonts w:ascii="微軟正黑體" w:eastAsia="微軟正黑體" w:hAnsi="微軟正黑體" w:hint="eastAsia"/>
          <w:color w:val="000000"/>
        </w:rPr>
        <w:t>清真大寺不僅</w:t>
      </w:r>
      <w:proofErr w:type="gramEnd"/>
      <w:r w:rsidRPr="00EA3E1D">
        <w:rPr>
          <w:rFonts w:ascii="微軟正黑體" w:eastAsia="微軟正黑體" w:hAnsi="微軟正黑體" w:hint="eastAsia"/>
          <w:color w:val="000000"/>
        </w:rPr>
        <w:t>是穆斯林宗教活動場所，還是</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w:t>
      </w:r>
      <w:proofErr w:type="gramStart"/>
      <w:r w:rsidRPr="00EA3E1D">
        <w:rPr>
          <w:rFonts w:ascii="微軟正黑體" w:eastAsia="微軟正黑體" w:hAnsi="微軟正黑體"/>
          <w:color w:val="000000"/>
          <w:szCs w:val="24"/>
        </w:rPr>
        <w:t>一</w:t>
      </w:r>
      <w:proofErr w:type="gramEnd"/>
      <w:r w:rsidRPr="00EA3E1D">
        <w:rPr>
          <w:rFonts w:ascii="微軟正黑體" w:eastAsia="微軟正黑體" w:hAnsi="微軟正黑體"/>
          <w:color w:val="000000"/>
          <w:szCs w:val="24"/>
        </w:rPr>
        <w:t>。</w:t>
      </w:r>
      <w:proofErr w:type="gramStart"/>
      <w:r w:rsidRPr="00EA3E1D">
        <w:rPr>
          <w:rFonts w:ascii="微軟正黑體" w:eastAsia="微軟正黑體" w:hAnsi="微軟正黑體" w:hint="eastAsia"/>
          <w:color w:val="000000"/>
        </w:rPr>
        <w:t>須彌是梵文</w:t>
      </w:r>
      <w:proofErr w:type="gramEnd"/>
      <w:r w:rsidRPr="00EA3E1D">
        <w:rPr>
          <w:rFonts w:ascii="微軟正黑體" w:eastAsia="微軟正黑體" w:hAnsi="微軟正黑體" w:hint="eastAsia"/>
          <w:color w:val="000000"/>
        </w:rPr>
        <w:t>，意為金山，石窟開鑿</w:t>
      </w:r>
      <w:proofErr w:type="gramStart"/>
      <w:r w:rsidRPr="00EA3E1D">
        <w:rPr>
          <w:rFonts w:ascii="微軟正黑體" w:eastAsia="微軟正黑體" w:hAnsi="微軟正黑體" w:hint="eastAsia"/>
          <w:color w:val="000000"/>
        </w:rPr>
        <w:t>于</w:t>
      </w:r>
      <w:proofErr w:type="gramEnd"/>
      <w:r w:rsidRPr="00EA3E1D">
        <w:rPr>
          <w:rFonts w:ascii="微軟正黑體" w:eastAsia="微軟正黑體" w:hAnsi="微軟正黑體" w:hint="eastAsia"/>
          <w:color w:val="000000"/>
        </w:rPr>
        <w:t>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proofErr w:type="gramStart"/>
      <w:r w:rsidRPr="00EA3E1D">
        <w:rPr>
          <w:rFonts w:ascii="微軟正黑體" w:eastAsia="微軟正黑體" w:hAnsi="微軟正黑體" w:hint="eastAsia"/>
          <w:color w:val="000000"/>
        </w:rPr>
        <w:t>多窟</w:t>
      </w:r>
      <w:proofErr w:type="gramEnd"/>
      <w:r w:rsidRPr="00EA3E1D">
        <w:rPr>
          <w:rFonts w:ascii="微軟正黑體" w:eastAsia="微軟正黑體" w:hAnsi="微軟正黑體" w:hint="eastAsia"/>
          <w:color w:val="000000"/>
        </w:rPr>
        <w:t>，主要分佈在</w:t>
      </w:r>
      <w:proofErr w:type="gramStart"/>
      <w:r w:rsidRPr="00EA3E1D">
        <w:rPr>
          <w:rFonts w:ascii="微軟正黑體" w:eastAsia="微軟正黑體" w:hAnsi="微軟正黑體" w:hint="eastAsia"/>
          <w:color w:val="000000"/>
        </w:rPr>
        <w:t>大佛樓</w:t>
      </w:r>
      <w:proofErr w:type="gramEnd"/>
      <w:r w:rsidRPr="00EA3E1D">
        <w:rPr>
          <w:rFonts w:ascii="微軟正黑體" w:eastAsia="微軟正黑體" w:hAnsi="微軟正黑體" w:hint="eastAsia"/>
          <w:color w:val="000000"/>
        </w:rPr>
        <w:t>、</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w:t>
      </w:r>
      <w:proofErr w:type="gramStart"/>
      <w:r w:rsidRPr="00EA3E1D">
        <w:rPr>
          <w:rFonts w:ascii="微軟正黑體" w:eastAsia="微軟正黑體" w:hAnsi="微軟正黑體" w:hint="eastAsia"/>
          <w:color w:val="000000"/>
        </w:rPr>
        <w:t>園光</w:t>
      </w:r>
      <w:proofErr w:type="gramEnd"/>
      <w:r w:rsidRPr="00EA3E1D">
        <w:rPr>
          <w:rFonts w:ascii="微軟正黑體" w:eastAsia="微軟正黑體" w:hAnsi="微軟正黑體" w:hint="eastAsia"/>
          <w:color w:val="000000"/>
        </w:rPr>
        <w:t>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w:t>
      </w:r>
      <w:proofErr w:type="gramStart"/>
      <w:r w:rsidRPr="00EA3E1D">
        <w:rPr>
          <w:rFonts w:ascii="微軟正黑體" w:eastAsia="微軟正黑體" w:hAnsi="微軟正黑體" w:hint="eastAsia"/>
          <w:color w:val="000000"/>
        </w:rPr>
        <w:t>美讓人歎</w:t>
      </w:r>
      <w:proofErr w:type="gramEnd"/>
      <w:r w:rsidRPr="00EA3E1D">
        <w:rPr>
          <w:rFonts w:ascii="微軟正黑體" w:eastAsia="微軟正黑體" w:hAnsi="微軟正黑體" w:hint="eastAsia"/>
          <w:color w:val="000000"/>
        </w:rPr>
        <w:t>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w:t>
      </w:r>
      <w:proofErr w:type="gramStart"/>
      <w:r w:rsidRPr="00EA3E1D">
        <w:rPr>
          <w:rFonts w:ascii="微軟正黑體" w:eastAsia="微軟正黑體" w:hAnsi="微軟正黑體" w:hint="eastAsia"/>
          <w:color w:val="000000"/>
        </w:rPr>
        <w:t>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w:t>
      </w:r>
      <w:proofErr w:type="gramEnd"/>
      <w:r w:rsidRPr="00EA3E1D">
        <w:rPr>
          <w:rFonts w:ascii="微軟正黑體" w:eastAsia="微軟正黑體" w:hAnsi="微軟正黑體" w:hint="eastAsia"/>
          <w:color w:val="000000"/>
        </w:rPr>
        <w:t>地震破壞，仍</w:t>
      </w:r>
      <w:r w:rsidRPr="00EA3E1D">
        <w:rPr>
          <w:rFonts w:ascii="微軟正黑體" w:eastAsia="微軟正黑體" w:hAnsi="微軟正黑體" w:hint="eastAsia"/>
          <w:color w:val="000000"/>
        </w:rPr>
        <w:lastRenderedPageBreak/>
        <w:t>能看出由</w:t>
      </w:r>
      <w:proofErr w:type="gramStart"/>
      <w:r w:rsidRPr="00EA3E1D">
        <w:rPr>
          <w:rFonts w:ascii="微軟正黑體" w:eastAsia="微軟正黑體" w:hAnsi="微軟正黑體" w:hint="eastAsia"/>
          <w:color w:val="000000"/>
        </w:rPr>
        <w:t>前室、主室和左右耳室</w:t>
      </w:r>
      <w:proofErr w:type="gramEnd"/>
      <w:r w:rsidRPr="00EA3E1D">
        <w:rPr>
          <w:rFonts w:ascii="微軟正黑體" w:eastAsia="微軟正黑體" w:hAnsi="微軟正黑體" w:hint="eastAsia"/>
          <w:color w:val="000000"/>
        </w:rPr>
        <w:t>組成，規模很大；</w:t>
      </w:r>
      <w:proofErr w:type="gramStart"/>
      <w:r w:rsidRPr="00EA3E1D">
        <w:rPr>
          <w:rFonts w:ascii="微軟正黑體" w:eastAsia="微軟正黑體" w:hAnsi="微軟正黑體" w:hint="eastAsia"/>
          <w:color w:val="000000"/>
        </w:rPr>
        <w:t>主室面</w:t>
      </w:r>
      <w:proofErr w:type="gramEnd"/>
      <w:r w:rsidRPr="00EA3E1D">
        <w:rPr>
          <w:rFonts w:ascii="微軟正黑體" w:eastAsia="微軟正黑體" w:hAnsi="微軟正黑體" w:hint="eastAsia"/>
          <w:color w:val="000000"/>
        </w:rPr>
        <w:t>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proofErr w:type="gramStart"/>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w:t>
      </w:r>
      <w:proofErr w:type="gramEnd"/>
      <w:r w:rsidRPr="00EA3E1D">
        <w:rPr>
          <w:rFonts w:ascii="微軟正黑體" w:eastAsia="微軟正黑體" w:hAnsi="微軟正黑體" w:hint="eastAsia"/>
          <w:color w:val="000000"/>
        </w:rPr>
        <w:t>，造像高達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w:t>
      </w:r>
      <w:proofErr w:type="gramStart"/>
      <w:r w:rsidRPr="00EA3E1D">
        <w:rPr>
          <w:rFonts w:ascii="微軟正黑體" w:eastAsia="微軟正黑體" w:hAnsi="微軟正黑體" w:hint="eastAsia"/>
          <w:color w:val="000000"/>
        </w:rPr>
        <w:t>主室高大</w:t>
      </w:r>
      <w:proofErr w:type="gramEnd"/>
      <w:r w:rsidRPr="00EA3E1D">
        <w:rPr>
          <w:rFonts w:ascii="微軟正黑體" w:eastAsia="微軟正黑體" w:hAnsi="微軟正黑體" w:hint="eastAsia"/>
          <w:color w:val="000000"/>
        </w:rPr>
        <w:t>的</w:t>
      </w:r>
      <w:proofErr w:type="gramStart"/>
      <w:r w:rsidRPr="00EA3E1D">
        <w:rPr>
          <w:rFonts w:ascii="微軟正黑體" w:eastAsia="微軟正黑體" w:hAnsi="微軟正黑體" w:hint="eastAsia"/>
          <w:color w:val="000000"/>
        </w:rPr>
        <w:t>方形塔柱四面</w:t>
      </w:r>
      <w:proofErr w:type="gramEnd"/>
      <w:r w:rsidRPr="00EA3E1D">
        <w:rPr>
          <w:rFonts w:ascii="微軟正黑體" w:eastAsia="微軟正黑體" w:hAnsi="微軟正黑體" w:hint="eastAsia"/>
          <w:color w:val="000000"/>
        </w:rPr>
        <w:t>開龕，</w:t>
      </w:r>
      <w:proofErr w:type="gramStart"/>
      <w:r w:rsidRPr="00EA3E1D">
        <w:rPr>
          <w:rFonts w:ascii="微軟正黑體" w:eastAsia="微軟正黑體" w:hAnsi="微軟正黑體" w:hint="eastAsia"/>
          <w:color w:val="000000"/>
        </w:rPr>
        <w:t>龕中為</w:t>
      </w:r>
      <w:proofErr w:type="gramEnd"/>
      <w:r w:rsidRPr="00EA3E1D">
        <w:rPr>
          <w:rFonts w:ascii="微軟正黑體" w:eastAsia="微軟正黑體" w:hAnsi="微軟正黑體" w:hint="eastAsia"/>
          <w:color w:val="000000"/>
        </w:rPr>
        <w:t>一佛兩菩薩，裡辟</w:t>
      </w:r>
      <w:proofErr w:type="gramStart"/>
      <w:r w:rsidRPr="00EA3E1D">
        <w:rPr>
          <w:rFonts w:ascii="微軟正黑體" w:eastAsia="微軟正黑體" w:hAnsi="微軟正黑體" w:hint="eastAsia"/>
          <w:color w:val="000000"/>
        </w:rPr>
        <w:t>長方形壇床</w:t>
      </w:r>
      <w:proofErr w:type="gramEnd"/>
      <w:r w:rsidRPr="00EA3E1D">
        <w:rPr>
          <w:rFonts w:ascii="微軟正黑體" w:eastAsia="微軟正黑體" w:hAnsi="微軟正黑體" w:hint="eastAsia"/>
          <w:color w:val="000000"/>
        </w:rPr>
        <w:t>，上面並列著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w:t>
      </w:r>
      <w:proofErr w:type="gramStart"/>
      <w:r w:rsidRPr="00EA3E1D">
        <w:rPr>
          <w:rFonts w:ascii="微軟正黑體" w:eastAsia="微軟正黑體" w:hAnsi="微軟正黑體"/>
          <w:color w:val="000000"/>
          <w:szCs w:val="24"/>
        </w:rPr>
        <w:t>傍有流水</w:t>
      </w:r>
      <w:proofErr w:type="gramEnd"/>
      <w:r w:rsidRPr="00EA3E1D">
        <w:rPr>
          <w:rFonts w:ascii="微軟正黑體" w:eastAsia="微軟正黑體" w:hAnsi="微軟正黑體"/>
          <w:color w:val="000000"/>
          <w:szCs w:val="24"/>
        </w:rPr>
        <w:t>，風景秀麗，是西北黃土高原不可多得的風景區。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w:t>
      </w:r>
      <w:proofErr w:type="gramStart"/>
      <w:r w:rsidRPr="00EA3E1D">
        <w:rPr>
          <w:rFonts w:ascii="微軟正黑體" w:eastAsia="微軟正黑體" w:hAnsi="微軟正黑體" w:hint="eastAsia"/>
        </w:rPr>
        <w:t>北方系</w:t>
      </w:r>
      <w:proofErr w:type="gramEnd"/>
      <w:r w:rsidRPr="00EA3E1D">
        <w:rPr>
          <w:rFonts w:ascii="微軟正黑體" w:eastAsia="微軟正黑體" w:hAnsi="微軟正黑體" w:hint="eastAsia"/>
        </w:rPr>
        <w:t>青銅器和北魏、北周、隋唐時期絲路文物最富特色。基本陳列中有三件文物是固原博物館的鎮館之寶：北周</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釘玻璃碗、北魏</w:t>
      </w:r>
      <w:proofErr w:type="gramStart"/>
      <w:r w:rsidRPr="00EA3E1D">
        <w:rPr>
          <w:rFonts w:ascii="微軟正黑體" w:eastAsia="微軟正黑體" w:hAnsi="微軟正黑體" w:hint="eastAsia"/>
        </w:rPr>
        <w:t>漆棺畫</w:t>
      </w:r>
      <w:proofErr w:type="gramEnd"/>
      <w:r w:rsidRPr="00EA3E1D">
        <w:rPr>
          <w:rFonts w:ascii="微軟正黑體" w:eastAsia="微軟正黑體" w:hAnsi="微軟正黑體" w:hint="eastAsia"/>
        </w:rPr>
        <w:t>就收藏在這裡。國寶</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金銀瓶極為珍貴，具有典型的波斯薩珊金銀器風格，具有典型的異域風格，</w:t>
      </w:r>
      <w:proofErr w:type="gramStart"/>
      <w:r w:rsidRPr="00EA3E1D">
        <w:rPr>
          <w:rFonts w:ascii="微軟正黑體" w:eastAsia="微軟正黑體" w:hAnsi="微軟正黑體" w:hint="eastAsia"/>
        </w:rPr>
        <w:t>瓶體腹部</w:t>
      </w:r>
      <w:proofErr w:type="gramEnd"/>
      <w:r w:rsidRPr="00EA3E1D">
        <w:rPr>
          <w:rFonts w:ascii="微軟正黑體" w:eastAsia="微軟正黑體" w:hAnsi="微軟正黑體" w:hint="eastAsia"/>
        </w:rPr>
        <w:t>的三組人物圖案敘述的是一個古希臘的神話故事。</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釘玻璃碗，通體呈現出透明的碧綠色，碗體內還含有小氣泡並且分佈均勻，碗的</w:t>
      </w:r>
      <w:proofErr w:type="gramStart"/>
      <w:r w:rsidRPr="00EA3E1D">
        <w:rPr>
          <w:rFonts w:ascii="微軟正黑體" w:eastAsia="微軟正黑體" w:hAnsi="微軟正黑體" w:hint="eastAsia"/>
        </w:rPr>
        <w:t>外壁以兩圈</w:t>
      </w:r>
      <w:proofErr w:type="gramEnd"/>
      <w:r w:rsidRPr="00EA3E1D">
        <w:rPr>
          <w:rFonts w:ascii="微軟正黑體" w:eastAsia="微軟正黑體" w:hAnsi="微軟正黑體" w:hint="eastAsia"/>
        </w:rPr>
        <w:t>凸起的</w:t>
      </w:r>
      <w:r w:rsidRPr="00EA3E1D">
        <w:rPr>
          <w:rFonts w:ascii="微軟正黑體" w:eastAsia="微軟正黑體" w:hAnsi="微軟正黑體"/>
        </w:rPr>
        <w:t>14</w:t>
      </w:r>
      <w:r w:rsidRPr="00EA3E1D">
        <w:rPr>
          <w:rFonts w:ascii="微軟正黑體" w:eastAsia="微軟正黑體" w:hAnsi="微軟正黑體" w:hint="eastAsia"/>
        </w:rPr>
        <w:t>個圓形裝飾，</w:t>
      </w:r>
      <w:proofErr w:type="gramStart"/>
      <w:r w:rsidRPr="00EA3E1D">
        <w:rPr>
          <w:rFonts w:ascii="微軟正黑體" w:eastAsia="微軟正黑體" w:hAnsi="微軟正黑體" w:hint="eastAsia"/>
        </w:rPr>
        <w:t>上下錯位排列</w:t>
      </w:r>
      <w:proofErr w:type="gramEnd"/>
      <w:r w:rsidRPr="00EA3E1D">
        <w:rPr>
          <w:rFonts w:ascii="微軟正黑體" w:eastAsia="微軟正黑體" w:hAnsi="微軟正黑體" w:hint="eastAsia"/>
        </w:rPr>
        <w:t>。北魏</w:t>
      </w:r>
      <w:proofErr w:type="gramStart"/>
      <w:r w:rsidRPr="00EA3E1D">
        <w:rPr>
          <w:rFonts w:ascii="微軟正黑體" w:eastAsia="微軟正黑體" w:hAnsi="微軟正黑體" w:hint="eastAsia"/>
        </w:rPr>
        <w:t>漆棺畫出土于</w:t>
      </w:r>
      <w:proofErr w:type="gramEnd"/>
      <w:r w:rsidRPr="00EA3E1D">
        <w:rPr>
          <w:rFonts w:ascii="微軟正黑體" w:eastAsia="微軟正黑體" w:hAnsi="微軟正黑體" w:hint="eastAsia"/>
        </w:rPr>
        <w:t>固原南郊的一座夫妻合葬墓，</w:t>
      </w:r>
      <w:proofErr w:type="gramStart"/>
      <w:r w:rsidRPr="00EA3E1D">
        <w:rPr>
          <w:rFonts w:ascii="微軟正黑體" w:eastAsia="微軟正黑體" w:hAnsi="微軟正黑體" w:hint="eastAsia"/>
        </w:rPr>
        <w:t>男棺上</w:t>
      </w:r>
      <w:proofErr w:type="gramEnd"/>
      <w:r w:rsidRPr="00EA3E1D">
        <w:rPr>
          <w:rFonts w:ascii="微軟正黑體" w:eastAsia="微軟正黑體" w:hAnsi="微軟正黑體" w:hint="eastAsia"/>
        </w:rPr>
        <w:t>繪製有精美的漆畫，</w:t>
      </w:r>
      <w:proofErr w:type="gramStart"/>
      <w:r w:rsidRPr="00EA3E1D">
        <w:rPr>
          <w:rFonts w:ascii="微軟正黑體" w:eastAsia="微軟正黑體" w:hAnsi="微軟正黑體" w:hint="eastAsia"/>
        </w:rPr>
        <w:t>棺蓋、前檔</w:t>
      </w:r>
      <w:proofErr w:type="gramEnd"/>
      <w:r w:rsidRPr="00EA3E1D">
        <w:rPr>
          <w:rFonts w:ascii="微軟正黑體" w:eastAsia="微軟正黑體" w:hAnsi="微軟正黑體" w:hint="eastAsia"/>
        </w:rPr>
        <w:t>及</w:t>
      </w:r>
      <w:proofErr w:type="gramStart"/>
      <w:r w:rsidRPr="00EA3E1D">
        <w:rPr>
          <w:rFonts w:ascii="微軟正黑體" w:eastAsia="微軟正黑體" w:hAnsi="微軟正黑體" w:hint="eastAsia"/>
        </w:rPr>
        <w:t>左右側板上</w:t>
      </w:r>
      <w:proofErr w:type="gramEnd"/>
      <w:r w:rsidRPr="00EA3E1D">
        <w:rPr>
          <w:rFonts w:ascii="微軟正黑體" w:eastAsia="微軟正黑體" w:hAnsi="微軟正黑體" w:hint="eastAsia"/>
        </w:rPr>
        <w:t>繪有天河圖、</w:t>
      </w:r>
      <w:proofErr w:type="gramStart"/>
      <w:r w:rsidRPr="00EA3E1D">
        <w:rPr>
          <w:rFonts w:ascii="微軟正黑體" w:eastAsia="微軟正黑體" w:hAnsi="微軟正黑體" w:hint="eastAsia"/>
        </w:rPr>
        <w:t>墓主人身前飲宴圖</w:t>
      </w:r>
      <w:proofErr w:type="gramEnd"/>
      <w:r w:rsidRPr="00EA3E1D">
        <w:rPr>
          <w:rFonts w:ascii="微軟正黑體" w:eastAsia="微軟正黑體" w:hAnsi="微軟正黑體" w:hint="eastAsia"/>
        </w:rPr>
        <w:t>、孝子故事畫。博物館的專題陳列《絲綢之路在固原》，展示了春秋戰國時期北方少數民族青銅器、北周文物、隋唐墓葬壁畫，也非常值得一看。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4"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25"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26"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27"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28"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准</w:t>
            </w:r>
            <w:r w:rsidR="00EA3E1D" w:rsidRPr="00C759D5">
              <w:rPr>
                <w:rFonts w:ascii="標楷體" w:eastAsia="標楷體" w:hAnsi="標楷體" w:cs="Arial" w:hint="eastAsia"/>
                <w:b/>
                <w:color w:val="9933FF"/>
                <w:sz w:val="26"/>
                <w:szCs w:val="26"/>
              </w:rPr>
              <w:t xml:space="preserve">★★★★★ </w:t>
            </w:r>
            <w:r w:rsidR="00EA3E1D" w:rsidRPr="00C759D5">
              <w:rPr>
                <w:rFonts w:ascii="微軟正黑體" w:eastAsia="微軟正黑體" w:hAnsi="微軟正黑體" w:cs="Arial" w:hint="eastAsia"/>
                <w:b/>
                <w:color w:val="9933FF"/>
                <w:kern w:val="0"/>
                <w:sz w:val="26"/>
                <w:szCs w:val="26"/>
              </w:rPr>
              <w:t>華棋伯爵</w:t>
            </w:r>
            <w:r w:rsidR="00EA3E1D" w:rsidRPr="00C759D5">
              <w:rPr>
                <w:rFonts w:ascii="微軟正黑體" w:eastAsia="微軟正黑體" w:hAnsi="微軟正黑體" w:hint="eastAsia"/>
                <w:b/>
                <w:color w:val="9933FF"/>
                <w:sz w:val="26"/>
                <w:szCs w:val="26"/>
              </w:rPr>
              <w:t>酒店</w:t>
            </w:r>
            <w:r w:rsidR="00EA3E1D" w:rsidRPr="00C759D5">
              <w:rPr>
                <w:rFonts w:ascii="標楷體" w:eastAsia="標楷體" w:hAnsi="標楷體" w:hint="eastAsia"/>
                <w:b/>
                <w:color w:val="9933FF"/>
                <w:sz w:val="26"/>
                <w:szCs w:val="26"/>
              </w:rPr>
              <w:t xml:space="preserve"> </w:t>
            </w:r>
            <w:r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0" o:title="" blacklevel="5898f" grayscale="t"/>
          </v:shape>
          <o:OLEObject Type="Embed" ProgID="MS_ClipArt_Gallery.5" ShapeID="Picture 6" DrawAspect="Content" ObjectID="_1584187417" r:id="rId129"/>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0" o:title="" blacklevel="5898f" grayscale="t"/>
          </v:shape>
          <o:OLEObject Type="Embed" ProgID="MS_ClipArt_Gallery.5" ShapeID="_x0000_i1036" DrawAspect="Content" ObjectID="_1584187418" r:id="rId130"/>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w:t>
      </w:r>
      <w:proofErr w:type="gramStart"/>
      <w:r w:rsidRPr="00C759D5">
        <w:rPr>
          <w:rFonts w:ascii="微軟正黑體" w:eastAsia="微軟正黑體" w:hAnsi="微軟正黑體" w:hint="eastAsia"/>
        </w:rPr>
        <w:t>大型塔群</w:t>
      </w:r>
      <w:proofErr w:type="gramEnd"/>
      <w:r w:rsidRPr="00C759D5">
        <w:rPr>
          <w:rFonts w:ascii="微軟正黑體" w:eastAsia="微軟正黑體" w:hAnsi="微軟正黑體" w:hint="eastAsia"/>
        </w:rPr>
        <w:t>，位於寧夏中部黃河上游段的最後</w:t>
      </w:r>
      <w:proofErr w:type="gramStart"/>
      <w:r w:rsidRPr="00C759D5">
        <w:rPr>
          <w:rFonts w:ascii="微軟正黑體" w:eastAsia="微軟正黑體" w:hAnsi="微軟正黑體" w:hint="eastAsia"/>
        </w:rPr>
        <w:t>一個峽口</w:t>
      </w:r>
      <w:proofErr w:type="gramEnd"/>
      <w:r w:rsidRPr="00C759D5">
        <w:rPr>
          <w:rFonts w:ascii="微軟正黑體" w:eastAsia="微軟正黑體" w:hAnsi="微軟正黑體" w:hint="eastAsia"/>
        </w:rPr>
        <w:t>。是一組排列有序，極為規則</w:t>
      </w:r>
      <w:proofErr w:type="gramStart"/>
      <w:r w:rsidRPr="00C759D5">
        <w:rPr>
          <w:rFonts w:ascii="微軟正黑體" w:eastAsia="微軟正黑體" w:hAnsi="微軟正黑體" w:hint="eastAsia"/>
        </w:rPr>
        <w:t>的塔群</w:t>
      </w:r>
      <w:proofErr w:type="gramEnd"/>
      <w:r w:rsidRPr="00C759D5">
        <w:rPr>
          <w:rFonts w:ascii="微軟正黑體" w:eastAsia="微軟正黑體" w:hAnsi="微軟正黑體" w:hint="eastAsia"/>
        </w:rPr>
        <w:t>，共有</w:t>
      </w:r>
      <w:r w:rsidRPr="00C759D5">
        <w:rPr>
          <w:rFonts w:ascii="微軟正黑體" w:eastAsia="微軟正黑體" w:hAnsi="微軟正黑體"/>
        </w:rPr>
        <w:t>108</w:t>
      </w:r>
      <w:r w:rsidRPr="00C759D5">
        <w:rPr>
          <w:rFonts w:ascii="微軟正黑體" w:eastAsia="微軟正黑體" w:hAnsi="微軟正黑體" w:hint="eastAsia"/>
        </w:rPr>
        <w:t>座，全部都用磚砌成，</w:t>
      </w:r>
      <w:proofErr w:type="gramStart"/>
      <w:r w:rsidRPr="00C759D5">
        <w:rPr>
          <w:rFonts w:ascii="微軟正黑體" w:eastAsia="微軟正黑體" w:hAnsi="微軟正黑體" w:hint="eastAsia"/>
        </w:rPr>
        <w:t>並抹以</w:t>
      </w:r>
      <w:proofErr w:type="gramEnd"/>
      <w:r w:rsidRPr="00C759D5">
        <w:rPr>
          <w:rFonts w:ascii="微軟正黑體" w:eastAsia="微軟正黑體" w:hAnsi="微軟正黑體" w:hint="eastAsia"/>
        </w:rPr>
        <w:t>白灰。</w:t>
      </w:r>
      <w:proofErr w:type="gramStart"/>
      <w:r w:rsidRPr="00C759D5">
        <w:rPr>
          <w:rFonts w:ascii="微軟正黑體" w:eastAsia="微軟正黑體" w:hAnsi="微軟正黑體" w:hint="eastAsia"/>
        </w:rPr>
        <w:t>塔群坐</w:t>
      </w:r>
      <w:proofErr w:type="gramEnd"/>
      <w:r w:rsidRPr="00C759D5">
        <w:rPr>
          <w:rFonts w:ascii="微軟正黑體" w:eastAsia="微軟正黑體" w:hAnsi="微軟正黑體" w:hint="eastAsia"/>
        </w:rPr>
        <w:t>西朝東，背山面水，隨山勢起伏而建，從上到下按奇數排列成一個三角形的</w:t>
      </w:r>
      <w:proofErr w:type="gramStart"/>
      <w:r w:rsidRPr="00C759D5">
        <w:rPr>
          <w:rFonts w:ascii="微軟正黑體" w:eastAsia="微軟正黑體" w:hAnsi="微軟正黑體" w:hint="eastAsia"/>
        </w:rPr>
        <w:t>塔陣，除最</w:t>
      </w:r>
      <w:proofErr w:type="gramEnd"/>
      <w:r w:rsidRPr="00C759D5">
        <w:rPr>
          <w:rFonts w:ascii="微軟正黑體" w:eastAsia="微軟正黑體" w:hAnsi="微軟正黑體" w:hint="eastAsia"/>
        </w:rPr>
        <w:t>上面的第一</w:t>
      </w:r>
      <w:proofErr w:type="gramStart"/>
      <w:r w:rsidRPr="00C759D5">
        <w:rPr>
          <w:rFonts w:ascii="微軟正黑體" w:eastAsia="微軟正黑體" w:hAnsi="微軟正黑體" w:hint="eastAsia"/>
        </w:rPr>
        <w:t>座塔較大</w:t>
      </w:r>
      <w:proofErr w:type="gramEnd"/>
      <w:r w:rsidRPr="00C759D5">
        <w:rPr>
          <w:rFonts w:ascii="微軟正黑體" w:eastAsia="微軟正黑體" w:hAnsi="微軟正黑體" w:hint="eastAsia"/>
        </w:rPr>
        <w:t>之外，</w:t>
      </w:r>
      <w:proofErr w:type="gramStart"/>
      <w:r w:rsidRPr="00C759D5">
        <w:rPr>
          <w:rFonts w:ascii="微軟正黑體" w:eastAsia="微軟正黑體" w:hAnsi="微軟正黑體" w:hint="eastAsia"/>
        </w:rPr>
        <w:t>其餘均為小</w:t>
      </w:r>
      <w:proofErr w:type="gramEnd"/>
      <w:r w:rsidRPr="00C759D5">
        <w:rPr>
          <w:rFonts w:ascii="微軟正黑體" w:eastAsia="微軟正黑體" w:hAnsi="微軟正黑體" w:hint="eastAsia"/>
        </w:rPr>
        <w:t>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w:t>
      </w:r>
      <w:proofErr w:type="gramStart"/>
      <w:r w:rsidRPr="00C759D5">
        <w:rPr>
          <w:rFonts w:ascii="微軟正黑體" w:eastAsia="微軟正黑體" w:hAnsi="微軟正黑體" w:hint="eastAsia"/>
        </w:rPr>
        <w:t>座塔群是</w:t>
      </w:r>
      <w:proofErr w:type="gramEnd"/>
      <w:r w:rsidRPr="00C759D5">
        <w:rPr>
          <w:rFonts w:ascii="微軟正黑體" w:eastAsia="微軟正黑體" w:hAnsi="微軟正黑體" w:hint="eastAsia"/>
        </w:rPr>
        <w:t>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為了去掉人生眾多的</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善男信女要戴</w:t>
      </w:r>
      <w:proofErr w:type="gramStart"/>
      <w:r w:rsidRPr="00C759D5">
        <w:rPr>
          <w:rFonts w:ascii="微軟正黑體" w:eastAsia="微軟正黑體" w:hAnsi="微軟正黑體"/>
        </w:rPr>
        <w:t>108</w:t>
      </w:r>
      <w:r w:rsidRPr="00C759D5">
        <w:rPr>
          <w:rFonts w:ascii="微軟正黑體" w:eastAsia="微軟正黑體" w:hAnsi="微軟正黑體" w:hint="eastAsia"/>
        </w:rPr>
        <w:t>顆貫珠</w:t>
      </w:r>
      <w:proofErr w:type="gramEnd"/>
      <w:r w:rsidRPr="00C759D5">
        <w:rPr>
          <w:rFonts w:ascii="微軟正黑體" w:eastAsia="微軟正黑體" w:hAnsi="微軟正黑體" w:hint="eastAsia"/>
        </w:rPr>
        <w:t>，念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獲得吉祥和好運。</w:t>
      </w:r>
      <w:proofErr w:type="gramStart"/>
      <w:r w:rsidRPr="00C759D5">
        <w:rPr>
          <w:rFonts w:ascii="微軟正黑體" w:eastAsia="微軟正黑體" w:hAnsi="微軟正黑體" w:hint="eastAsia"/>
        </w:rPr>
        <w:t>塔群為</w:t>
      </w:r>
      <w:proofErr w:type="gramEnd"/>
      <w:r w:rsidRPr="00C759D5">
        <w:rPr>
          <w:rFonts w:ascii="微軟正黑體" w:eastAsia="微軟正黑體" w:hAnsi="微軟正黑體" w:hint="eastAsia"/>
        </w:rPr>
        <w:t>實心</w:t>
      </w:r>
      <w:proofErr w:type="gramStart"/>
      <w:r w:rsidRPr="00C759D5">
        <w:rPr>
          <w:rFonts w:ascii="微軟正黑體" w:eastAsia="微軟正黑體" w:hAnsi="微軟正黑體" w:hint="eastAsia"/>
        </w:rPr>
        <w:t>喇嘛磚塔</w:t>
      </w:r>
      <w:proofErr w:type="gramEnd"/>
      <w:r w:rsidRPr="00C759D5">
        <w:rPr>
          <w:rFonts w:ascii="微軟正黑體" w:eastAsia="微軟正黑體" w:hAnsi="微軟正黑體" w:hint="eastAsia"/>
        </w:rPr>
        <w:t>。最高一座</w:t>
      </w:r>
      <w:r w:rsidRPr="00C759D5">
        <w:rPr>
          <w:rFonts w:ascii="微軟正黑體" w:eastAsia="微軟正黑體" w:hAnsi="微軟正黑體"/>
        </w:rPr>
        <w:t>3.5</w:t>
      </w:r>
      <w:r w:rsidRPr="00C759D5">
        <w:rPr>
          <w:rFonts w:ascii="微軟正黑體" w:eastAsia="微軟正黑體" w:hAnsi="微軟正黑體" w:hint="eastAsia"/>
        </w:rPr>
        <w:t>米，</w:t>
      </w:r>
      <w:proofErr w:type="gramStart"/>
      <w:r w:rsidRPr="00C759D5">
        <w:rPr>
          <w:rFonts w:ascii="微軟正黑體" w:eastAsia="微軟正黑體" w:hAnsi="微軟正黑體" w:hint="eastAsia"/>
        </w:rPr>
        <w:t>其餘均高</w:t>
      </w:r>
      <w:r w:rsidRPr="00C759D5">
        <w:rPr>
          <w:rFonts w:ascii="微軟正黑體" w:eastAsia="微軟正黑體" w:hAnsi="微軟正黑體"/>
        </w:rPr>
        <w:t>2.5</w:t>
      </w:r>
      <w:r w:rsidRPr="00C759D5">
        <w:rPr>
          <w:rFonts w:ascii="微軟正黑體" w:eastAsia="微軟正黑體" w:hAnsi="微軟正黑體" w:hint="eastAsia"/>
        </w:rPr>
        <w:t>米</w:t>
      </w:r>
      <w:proofErr w:type="gramEnd"/>
      <w:r w:rsidRPr="00C759D5">
        <w:rPr>
          <w:rFonts w:ascii="微軟正黑體" w:eastAsia="微軟正黑體" w:hAnsi="微軟正黑體" w:hint="eastAsia"/>
        </w:rPr>
        <w:t>。隨著山勢，自上而下按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w:t>
      </w:r>
      <w:proofErr w:type="gramStart"/>
      <w:r w:rsidRPr="00C759D5">
        <w:rPr>
          <w:rFonts w:ascii="微軟正黑體" w:eastAsia="微軟正黑體" w:hAnsi="微軟正黑體" w:cs="Arial" w:hint="eastAsia"/>
          <w:color w:val="000000" w:themeColor="text1"/>
          <w:szCs w:val="24"/>
        </w:rPr>
        <w:t>一</w:t>
      </w:r>
      <w:proofErr w:type="gramEnd"/>
      <w:r w:rsidRPr="00C759D5">
        <w:rPr>
          <w:rFonts w:ascii="微軟正黑體" w:eastAsia="微軟正黑體" w:hAnsi="微軟正黑體" w:cs="Arial" w:hint="eastAsia"/>
          <w:color w:val="000000" w:themeColor="text1"/>
          <w:szCs w:val="24"/>
        </w:rPr>
        <w:t>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w:t>
      </w:r>
      <w:proofErr w:type="gramStart"/>
      <w:r w:rsidRPr="00C759D5">
        <w:rPr>
          <w:rFonts w:ascii="微軟正黑體" w:eastAsia="微軟正黑體" w:hAnsi="微軟正黑體" w:cs="Arial" w:hint="eastAsia"/>
          <w:color w:val="000000" w:themeColor="text1"/>
          <w:szCs w:val="24"/>
        </w:rPr>
        <w:t>文化片區的</w:t>
      </w:r>
      <w:proofErr w:type="gramEnd"/>
      <w:r w:rsidRPr="00C759D5">
        <w:rPr>
          <w:rFonts w:ascii="微軟正黑體" w:eastAsia="微軟正黑體" w:hAnsi="微軟正黑體" w:cs="Arial" w:hint="eastAsia"/>
          <w:color w:val="000000" w:themeColor="text1"/>
          <w:szCs w:val="24"/>
        </w:rPr>
        <w:t>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w:t>
      </w:r>
      <w:proofErr w:type="gramStart"/>
      <w:r w:rsidRPr="00C759D5">
        <w:rPr>
          <w:rFonts w:ascii="微軟正黑體" w:eastAsia="微軟正黑體" w:hAnsi="微軟正黑體" w:hint="eastAsia"/>
        </w:rPr>
        <w:t>濃鬱而獨特</w:t>
      </w:r>
      <w:proofErr w:type="gramEnd"/>
      <w:r w:rsidRPr="00C759D5">
        <w:rPr>
          <w:rFonts w:ascii="微軟正黑體" w:eastAsia="微軟正黑體" w:hAnsi="微軟正黑體" w:hint="eastAsia"/>
        </w:rPr>
        <w:t>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36"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37"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38"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39"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0"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烤全羊風味100RMB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銀川凱悅嘉軒</w:t>
            </w:r>
            <w:r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proofErr w:type="spellEnd"/>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C759D5">
        <w:rPr>
          <w:rFonts w:ascii="微軟正黑體" w:eastAsia="微軟正黑體" w:hAnsi="微軟正黑體" w:hint="eastAsia"/>
          <w:b/>
          <w:color w:val="0000FF"/>
          <w:sz w:val="28"/>
          <w:szCs w:val="28"/>
        </w:rPr>
        <w:t>桃園</w:t>
      </w:r>
      <w:proofErr w:type="spellEnd"/>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w:t>
      </w:r>
      <w:proofErr w:type="gramStart"/>
      <w:r w:rsidRPr="00C759D5">
        <w:rPr>
          <w:rFonts w:ascii="微軟正黑體" w:eastAsia="微軟正黑體" w:hAnsi="微軟正黑體" w:cs="Arial" w:hint="eastAsia"/>
          <w:color w:val="000000"/>
          <w:szCs w:val="24"/>
        </w:rPr>
        <w:t>景街和銀古</w:t>
      </w:r>
      <w:proofErr w:type="gramEnd"/>
      <w:r w:rsidRPr="00C759D5">
        <w:rPr>
          <w:rFonts w:ascii="微軟正黑體" w:eastAsia="微軟正黑體" w:hAnsi="微軟正黑體" w:cs="Arial" w:hint="eastAsia"/>
          <w:color w:val="000000"/>
          <w:szCs w:val="24"/>
        </w:rPr>
        <w:t>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w:t>
      </w:r>
      <w:proofErr w:type="gramStart"/>
      <w:r w:rsidRPr="00C759D5">
        <w:rPr>
          <w:rFonts w:ascii="微軟正黑體" w:eastAsia="微軟正黑體" w:hAnsi="微軟正黑體" w:cs="Arial" w:hint="eastAsia"/>
          <w:color w:val="000000"/>
          <w:szCs w:val="24"/>
        </w:rPr>
        <w:t>做美做強的</w:t>
      </w:r>
      <w:proofErr w:type="gramEnd"/>
      <w:r w:rsidRPr="00C759D5">
        <w:rPr>
          <w:rFonts w:ascii="微軟正黑體" w:eastAsia="微軟正黑體" w:hAnsi="微軟正黑體" w:cs="Arial" w:hint="eastAsia"/>
          <w:color w:val="000000"/>
          <w:szCs w:val="24"/>
        </w:rPr>
        <w:t>氣魄和決心；北區伊斯蘭風格的鑽石</w:t>
      </w:r>
      <w:proofErr w:type="gramStart"/>
      <w:r w:rsidRPr="00C759D5">
        <w:rPr>
          <w:rFonts w:ascii="微軟正黑體" w:eastAsia="微軟正黑體" w:hAnsi="微軟正黑體" w:cs="Arial" w:hint="eastAsia"/>
          <w:color w:val="000000"/>
          <w:szCs w:val="24"/>
        </w:rPr>
        <w:t>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w:t>
      </w:r>
      <w:proofErr w:type="gramEnd"/>
      <w:r w:rsidRPr="00C759D5">
        <w:rPr>
          <w:rFonts w:ascii="微軟正黑體" w:eastAsia="微軟正黑體" w:hAnsi="微軟正黑體" w:cs="Arial" w:hint="eastAsia"/>
          <w:color w:val="000000"/>
          <w:szCs w:val="24"/>
        </w:rPr>
        <w:t>，在藍天白雲的映襯下煥發出</w:t>
      </w:r>
      <w:proofErr w:type="gramStart"/>
      <w:r w:rsidRPr="00C759D5">
        <w:rPr>
          <w:rFonts w:ascii="微軟正黑體" w:eastAsia="微軟正黑體" w:hAnsi="微軟正黑體" w:cs="Arial" w:hint="eastAsia"/>
          <w:color w:val="000000"/>
          <w:szCs w:val="24"/>
        </w:rPr>
        <w:t>恒</w:t>
      </w:r>
      <w:proofErr w:type="gramEnd"/>
      <w:r w:rsidRPr="00C759D5">
        <w:rPr>
          <w:rFonts w:ascii="微軟正黑體" w:eastAsia="微軟正黑體" w:hAnsi="微軟正黑體" w:cs="Arial" w:hint="eastAsia"/>
          <w:color w:val="000000"/>
          <w:szCs w:val="24"/>
        </w:rPr>
        <w:t>久的光芒，仿佛照亮了大銀川發展的道路，寓</w:t>
      </w:r>
      <w:proofErr w:type="gramStart"/>
      <w:r w:rsidRPr="00C759D5">
        <w:rPr>
          <w:rFonts w:ascii="微軟正黑體" w:eastAsia="微軟正黑體" w:hAnsi="微軟正黑體" w:cs="Arial" w:hint="eastAsia"/>
          <w:color w:val="000000"/>
          <w:szCs w:val="24"/>
        </w:rPr>
        <w:t>示著</w:t>
      </w:r>
      <w:proofErr w:type="gramEnd"/>
      <w:r w:rsidRPr="00C759D5">
        <w:rPr>
          <w:rFonts w:ascii="微軟正黑體" w:eastAsia="微軟正黑體" w:hAnsi="微軟正黑體" w:cs="Arial" w:hint="eastAsia"/>
          <w:color w:val="000000"/>
          <w:szCs w:val="24"/>
        </w:rPr>
        <w:t>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w:t>
      </w:r>
      <w:proofErr w:type="gramStart"/>
      <w:r w:rsidRPr="00C759D5">
        <w:rPr>
          <w:rFonts w:ascii="微軟正黑體" w:eastAsia="微軟正黑體" w:hAnsi="微軟正黑體" w:cs="Arial" w:hint="eastAsia"/>
          <w:color w:val="000000"/>
          <w:szCs w:val="24"/>
        </w:rPr>
        <w:t>的水形</w:t>
      </w:r>
      <w:proofErr w:type="gramEnd"/>
      <w:r w:rsidRPr="00C759D5">
        <w:rPr>
          <w:rFonts w:ascii="微軟正黑體" w:eastAsia="微軟正黑體" w:hAnsi="微軟正黑體" w:cs="Arial" w:hint="eastAsia"/>
          <w:color w:val="000000"/>
          <w:szCs w:val="24"/>
        </w:rPr>
        <w:t>、迷離的燈光及新奇的水幕電影還將與民族花壇交相輝映，唱</w:t>
      </w:r>
      <w:proofErr w:type="gramStart"/>
      <w:r w:rsidRPr="00C759D5">
        <w:rPr>
          <w:rFonts w:ascii="微軟正黑體" w:eastAsia="微軟正黑體" w:hAnsi="微軟正黑體" w:cs="Arial" w:hint="eastAsia"/>
          <w:color w:val="000000"/>
          <w:szCs w:val="24"/>
        </w:rPr>
        <w:t>之詠之</w:t>
      </w:r>
      <w:proofErr w:type="gramEnd"/>
      <w:r w:rsidRPr="00C759D5">
        <w:rPr>
          <w:rFonts w:ascii="微軟正黑體" w:eastAsia="微軟正黑體" w:hAnsi="微軟正黑體" w:cs="Arial" w:hint="eastAsia"/>
          <w:color w:val="000000"/>
          <w:szCs w:val="24"/>
        </w:rPr>
        <w:t>：</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星座，五十六枝花，五十六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兄弟姐妹是一家，五十六種語言</w:t>
      </w:r>
      <w:proofErr w:type="gramStart"/>
      <w:r w:rsidRPr="00C759D5">
        <w:rPr>
          <w:rFonts w:ascii="微軟正黑體" w:eastAsia="微軟正黑體" w:hAnsi="微軟正黑體" w:cs="Arial" w:hint="eastAsia"/>
          <w:color w:val="000000"/>
          <w:szCs w:val="24"/>
        </w:rPr>
        <w:t>匯</w:t>
      </w:r>
      <w:proofErr w:type="gramEnd"/>
      <w:r w:rsidRPr="00C759D5">
        <w:rPr>
          <w:rFonts w:ascii="微軟正黑體" w:eastAsia="微軟正黑體" w:hAnsi="微軟正黑體" w:cs="Arial" w:hint="eastAsia"/>
          <w:color w:val="000000"/>
          <w:szCs w:val="24"/>
        </w:rPr>
        <w:t>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46"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47"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48"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49"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0"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5DCB997" wp14:editId="5FC8CD24">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572BE83" wp14:editId="0E0378AA">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proofErr w:type="gramStart"/>
            <w:r w:rsidRPr="00C759D5">
              <w:rPr>
                <w:rFonts w:ascii="微軟正黑體" w:eastAsia="微軟正黑體" w:hAnsi="微軟正黑體" w:hint="eastAsia"/>
                <w:b/>
                <w:color w:val="9933FF"/>
                <w:sz w:val="26"/>
                <w:szCs w:val="26"/>
              </w:rPr>
              <w:t>機上簡餐</w:t>
            </w:r>
            <w:proofErr w:type="gramEnd"/>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638D9C4" wp14:editId="3E06FD09">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9AEFBCA" wp14:editId="08FE39EC">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93363F" w:rsidP="0093363F">
      <w:pPr>
        <w:spacing w:line="280" w:lineRule="exact"/>
        <w:jc w:val="both"/>
        <w:rPr>
          <w:rFonts w:ascii="標楷體" w:eastAsia="標楷體" w:hAnsi="標楷體"/>
          <w:sz w:val="22"/>
        </w:rPr>
      </w:pPr>
      <w:r w:rsidRPr="00007C14">
        <w:rPr>
          <w:rFonts w:ascii="微軟正黑體" w:eastAsia="微軟正黑體" w:hAnsi="微軟正黑體" w:hint="eastAsia"/>
          <w:b/>
          <w:color w:val="0000FF"/>
        </w:rPr>
        <w:t>※如因航空公司航班調度，導致起飛或降落時間變動，則本公司</w:t>
      </w:r>
      <w:proofErr w:type="gramStart"/>
      <w:r w:rsidRPr="00007C14">
        <w:rPr>
          <w:rFonts w:ascii="微軟正黑體" w:eastAsia="微軟正黑體" w:hAnsi="微軟正黑體" w:hint="eastAsia"/>
          <w:b/>
          <w:color w:val="0000FF"/>
        </w:rPr>
        <w:t>保留更餐食</w:t>
      </w:r>
      <w:proofErr w:type="gramEnd"/>
      <w:r w:rsidRPr="00007C14">
        <w:rPr>
          <w:rFonts w:ascii="微軟正黑體" w:eastAsia="微軟正黑體" w:hAnsi="微軟正黑體" w:hint="eastAsia"/>
          <w:b/>
          <w:color w:val="0000FF"/>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Pr="00007C14">
        <w:rPr>
          <w:rFonts w:ascii="微軟正黑體" w:eastAsia="微軟正黑體" w:hAnsi="微軟正黑體" w:cs="新細明體" w:hint="eastAsia"/>
          <w:b/>
          <w:color w:val="0000FF"/>
          <w:sz w:val="22"/>
          <w:szCs w:val="20"/>
        </w:rPr>
        <w:t>覓得合住的</w:t>
      </w:r>
      <w:proofErr w:type="gramEnd"/>
      <w:r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w:t>
      </w:r>
      <w:proofErr w:type="gramStart"/>
      <w:r w:rsidRPr="00C759D5">
        <w:rPr>
          <w:rFonts w:ascii="微軟正黑體" w:eastAsia="微軟正黑體" w:hAnsi="微軟正黑體" w:hint="eastAsia"/>
          <w:color w:val="000000"/>
          <w:sz w:val="22"/>
        </w:rPr>
        <w:t>如遇景區</w:t>
      </w:r>
      <w:proofErr w:type="gramEnd"/>
      <w:r w:rsidRPr="00C759D5">
        <w:rPr>
          <w:rFonts w:ascii="微軟正黑體" w:eastAsia="微軟正黑體" w:hAnsi="微軟正黑體" w:hint="eastAsia"/>
          <w:color w:val="000000"/>
          <w:sz w:val="22"/>
        </w:rPr>
        <w:t>需收取</w:t>
      </w:r>
      <w:proofErr w:type="gramStart"/>
      <w:r w:rsidRPr="00C759D5">
        <w:rPr>
          <w:rFonts w:ascii="微軟正黑體" w:eastAsia="微軟正黑體" w:hAnsi="微軟正黑體" w:hint="eastAsia"/>
          <w:color w:val="000000"/>
          <w:sz w:val="22"/>
        </w:rPr>
        <w:t>臺胞證</w:t>
      </w:r>
      <w:proofErr w:type="gramEnd"/>
      <w:r w:rsidRPr="00C759D5">
        <w:rPr>
          <w:rFonts w:ascii="微軟正黑體" w:eastAsia="微軟正黑體" w:hAnsi="微軟正黑體" w:hint="eastAsia"/>
          <w:color w:val="000000"/>
          <w:sz w:val="22"/>
        </w:rPr>
        <w:t>，煩請配合出示檢查，謝謝！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proofErr w:type="gramStart"/>
      <w:r w:rsidR="00B95944" w:rsidRPr="00C759D5">
        <w:rPr>
          <w:rFonts w:ascii="微軟正黑體" w:eastAsia="微軟正黑體" w:hAnsi="微軟正黑體" w:hint="eastAsia"/>
          <w:color w:val="000000"/>
          <w:sz w:val="22"/>
        </w:rPr>
        <w:t>齋菜</w:t>
      </w:r>
      <w:proofErr w:type="gramEnd"/>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1">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305161">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445" w:rsidRDefault="00186445" w:rsidP="005E3A92">
      <w:r>
        <w:separator/>
      </w:r>
    </w:p>
  </w:endnote>
  <w:endnote w:type="continuationSeparator" w:id="0">
    <w:p w:rsidR="00186445" w:rsidRDefault="00186445"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445" w:rsidRDefault="00186445" w:rsidP="005E3A92">
      <w:r>
        <w:separator/>
      </w:r>
    </w:p>
  </w:footnote>
  <w:footnote w:type="continuationSeparator" w:id="0">
    <w:p w:rsidR="00186445" w:rsidRDefault="00186445"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C54A5"/>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38F2"/>
    <w:rsid w:val="00185AC8"/>
    <w:rsid w:val="00186445"/>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777BA"/>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05161"/>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E3BF3"/>
    <w:rsid w:val="003F0C26"/>
    <w:rsid w:val="003F271E"/>
    <w:rsid w:val="003F38DB"/>
    <w:rsid w:val="003F6557"/>
    <w:rsid w:val="003F6B6E"/>
    <w:rsid w:val="00406C61"/>
    <w:rsid w:val="004132A1"/>
    <w:rsid w:val="0041338E"/>
    <w:rsid w:val="00417FC5"/>
    <w:rsid w:val="004209DB"/>
    <w:rsid w:val="00424F55"/>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46A0"/>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55F3"/>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363F"/>
    <w:rsid w:val="00936526"/>
    <w:rsid w:val="00942539"/>
    <w:rsid w:val="009505BE"/>
    <w:rsid w:val="00951CB3"/>
    <w:rsid w:val="00956329"/>
    <w:rsid w:val="00956477"/>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38EA"/>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7190C"/>
    <w:rsid w:val="00C72E54"/>
    <w:rsid w:val="00C759D5"/>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B58D7"/>
    <w:rsid w:val="00DC01E1"/>
    <w:rsid w:val="00DC3E6A"/>
    <w:rsid w:val="00DC4DAB"/>
    <w:rsid w:val="00DC6753"/>
    <w:rsid w:val="00DC71A1"/>
    <w:rsid w:val="00DD4655"/>
    <w:rsid w:val="00DD64D5"/>
    <w:rsid w:val="00DD7EF2"/>
    <w:rsid w:val="00DF44C6"/>
    <w:rsid w:val="00DF5B28"/>
    <w:rsid w:val="00E015D0"/>
    <w:rsid w:val="00E018FC"/>
    <w:rsid w:val="00E02BA4"/>
    <w:rsid w:val="00E04B89"/>
    <w:rsid w:val="00E04BE4"/>
    <w:rsid w:val="00E15C85"/>
    <w:rsid w:val="00E20590"/>
    <w:rsid w:val="00E2384C"/>
    <w:rsid w:val="00E254A7"/>
    <w:rsid w:val="00E266A2"/>
    <w:rsid w:val="00E269AD"/>
    <w:rsid w:val="00E269B7"/>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bin"/><Relationship Id="rId42" Type="http://schemas.openxmlformats.org/officeDocument/2006/relationships/image" Target="media/image18.png"/><Relationship Id="rId63" Type="http://schemas.openxmlformats.org/officeDocument/2006/relationships/image" Target="media/image51.jpeg"/><Relationship Id="rId84" Type="http://schemas.openxmlformats.org/officeDocument/2006/relationships/image" Target="media/image49.jpg"/><Relationship Id="rId138" Type="http://schemas.openxmlformats.org/officeDocument/2006/relationships/image" Target="media/image115.jpeg"/><Relationship Id="rId107" Type="http://schemas.openxmlformats.org/officeDocument/2006/relationships/oleObject" Target="embeddings/oleObject7.bin"/><Relationship Id="rId11" Type="http://schemas.openxmlformats.org/officeDocument/2006/relationships/image" Target="media/image3.jpeg"/><Relationship Id="rId32" Type="http://schemas.openxmlformats.org/officeDocument/2006/relationships/image" Target="media/image12.jpeg"/><Relationship Id="rId53" Type="http://schemas.openxmlformats.org/officeDocument/2006/relationships/image" Target="media/image44.jpeg"/><Relationship Id="rId74" Type="http://schemas.openxmlformats.org/officeDocument/2006/relationships/image" Target="media/image47.jpg"/><Relationship Id="rId128" Type="http://schemas.openxmlformats.org/officeDocument/2006/relationships/image" Target="media/image107.jpeg"/><Relationship Id="rId149" Type="http://schemas.openxmlformats.org/officeDocument/2006/relationships/image" Target="media/image126.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oleObject" Target="embeddings/oleObject5.bin"/><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23.jpeg"/><Relationship Id="rId64" Type="http://schemas.openxmlformats.org/officeDocument/2006/relationships/image" Target="media/image52.jpeg"/><Relationship Id="rId69" Type="http://schemas.openxmlformats.org/officeDocument/2006/relationships/image" Target="media/image39.png"/><Relationship Id="rId113" Type="http://schemas.openxmlformats.org/officeDocument/2006/relationships/image" Target="media/image95.jpeg"/><Relationship Id="rId118" Type="http://schemas.openxmlformats.org/officeDocument/2006/relationships/oleObject" Target="embeddings/oleObject10.bin"/><Relationship Id="rId134" Type="http://schemas.openxmlformats.org/officeDocument/2006/relationships/image" Target="media/image83.jpeg"/><Relationship Id="rId139" Type="http://schemas.openxmlformats.org/officeDocument/2006/relationships/image" Target="media/image116.jpeg"/><Relationship Id="rId80" Type="http://schemas.openxmlformats.org/officeDocument/2006/relationships/oleObject" Target="embeddings/oleObject2.bin"/><Relationship Id="rId85" Type="http://schemas.openxmlformats.org/officeDocument/2006/relationships/image" Target="media/image50.jpg"/><Relationship Id="rId150"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29.jpeg"/><Relationship Id="rId59" Type="http://schemas.openxmlformats.org/officeDocument/2006/relationships/image" Target="media/image33.jpeg"/><Relationship Id="rId103" Type="http://schemas.openxmlformats.org/officeDocument/2006/relationships/image" Target="media/image87.jpeg"/><Relationship Id="rId108" Type="http://schemas.openxmlformats.org/officeDocument/2006/relationships/image" Target="media/image62.jpeg"/><Relationship Id="rId124" Type="http://schemas.openxmlformats.org/officeDocument/2006/relationships/image" Target="media/image103.jpeg"/><Relationship Id="rId129" Type="http://schemas.openxmlformats.org/officeDocument/2006/relationships/oleObject" Target="embeddings/oleObject11.bin"/><Relationship Id="rId54" Type="http://schemas.openxmlformats.org/officeDocument/2006/relationships/image" Target="media/image45.jpeg"/><Relationship Id="rId70" Type="http://schemas.openxmlformats.org/officeDocument/2006/relationships/image" Target="media/image40.wmf"/><Relationship Id="rId75" Type="http://schemas.openxmlformats.org/officeDocument/2006/relationships/image" Target="media/image48.jpg"/><Relationship Id="rId91" Type="http://schemas.openxmlformats.org/officeDocument/2006/relationships/image" Target="media/image77.jpeg"/><Relationship Id="rId96" Type="http://schemas.openxmlformats.org/officeDocument/2006/relationships/image" Target="media/image57.jpeg"/><Relationship Id="rId140" Type="http://schemas.openxmlformats.org/officeDocument/2006/relationships/image" Target="media/image117.jpeg"/><Relationship Id="rId145"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19.jpeg"/><Relationship Id="rId49" Type="http://schemas.openxmlformats.org/officeDocument/2006/relationships/image" Target="media/image24.jpeg"/><Relationship Id="rId114" Type="http://schemas.openxmlformats.org/officeDocument/2006/relationships/image" Target="media/image96.jpeg"/><Relationship Id="rId119" Type="http://schemas.openxmlformats.org/officeDocument/2006/relationships/image" Target="media/image70.jpeg"/><Relationship Id="rId44" Type="http://schemas.openxmlformats.org/officeDocument/2006/relationships/image" Target="media/image35.jpeg"/><Relationship Id="rId60" Type="http://schemas.openxmlformats.org/officeDocument/2006/relationships/image" Target="media/image34.jpeg"/><Relationship Id="rId65" Type="http://schemas.openxmlformats.org/officeDocument/2006/relationships/image" Target="media/image53.jpeg"/><Relationship Id="rId81" Type="http://schemas.openxmlformats.org/officeDocument/2006/relationships/oleObject" Target="embeddings/oleObject3.bin"/><Relationship Id="rId86" Type="http://schemas.openxmlformats.org/officeDocument/2006/relationships/image" Target="media/image54.jpeg"/><Relationship Id="rId130" Type="http://schemas.openxmlformats.org/officeDocument/2006/relationships/oleObject" Target="embeddings/oleObject12.bin"/><Relationship Id="rId135" Type="http://schemas.openxmlformats.org/officeDocument/2006/relationships/image" Target="media/image84.jpeg"/><Relationship Id="rId151" Type="http://schemas.openxmlformats.org/officeDocument/2006/relationships/image" Target="media/image99.jp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5.png"/><Relationship Id="rId109" Type="http://schemas.openxmlformats.org/officeDocument/2006/relationships/image" Target="media/image67.jpeg"/><Relationship Id="rId34" Type="http://schemas.openxmlformats.org/officeDocument/2006/relationships/image" Target="media/image14.jpeg"/><Relationship Id="rId50" Type="http://schemas.openxmlformats.org/officeDocument/2006/relationships/image" Target="media/image25.jpeg"/><Relationship Id="rId55" Type="http://schemas.openxmlformats.org/officeDocument/2006/relationships/image" Target="media/image26.png"/><Relationship Id="rId76" Type="http://schemas.openxmlformats.org/officeDocument/2006/relationships/image" Target="media/image63.jpeg"/><Relationship Id="rId97" Type="http://schemas.openxmlformats.org/officeDocument/2006/relationships/image" Target="media/image58.jpeg"/><Relationship Id="rId104" Type="http://schemas.openxmlformats.org/officeDocument/2006/relationships/image" Target="media/image88.jpeg"/><Relationship Id="rId120" Type="http://schemas.openxmlformats.org/officeDocument/2006/relationships/image" Target="media/image71.jpeg"/><Relationship Id="rId125" Type="http://schemas.openxmlformats.org/officeDocument/2006/relationships/image" Target="media/image104.jpeg"/><Relationship Id="rId141" Type="http://schemas.openxmlformats.org/officeDocument/2006/relationships/image" Target="media/image90.jpeg"/><Relationship Id="rId146" Type="http://schemas.openxmlformats.org/officeDocument/2006/relationships/image" Target="media/image123.jpe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0.jpeg"/><Relationship Id="rId40" Type="http://schemas.openxmlformats.org/officeDocument/2006/relationships/image" Target="media/image16.jpeg"/><Relationship Id="rId45" Type="http://schemas.openxmlformats.org/officeDocument/2006/relationships/image" Target="media/image36.jpeg"/><Relationship Id="rId66" Type="http://schemas.openxmlformats.org/officeDocument/2006/relationships/image" Target="media/image35.png"/><Relationship Id="rId87" Type="http://schemas.openxmlformats.org/officeDocument/2006/relationships/image" Target="media/image55.jpeg"/><Relationship Id="rId110" Type="http://schemas.openxmlformats.org/officeDocument/2006/relationships/image" Target="media/image68.jpeg"/><Relationship Id="rId115" Type="http://schemas.openxmlformats.org/officeDocument/2006/relationships/image" Target="media/image97.jpeg"/><Relationship Id="rId131" Type="http://schemas.openxmlformats.org/officeDocument/2006/relationships/image" Target="media/image80.jpeg"/><Relationship Id="rId136" Type="http://schemas.openxmlformats.org/officeDocument/2006/relationships/image" Target="media/image113.jpeg"/><Relationship Id="rId61" Type="http://schemas.openxmlformats.org/officeDocument/2006/relationships/image" Target="media/image49.jpeg"/><Relationship Id="rId82" Type="http://schemas.openxmlformats.org/officeDocument/2006/relationships/hyperlink" Target="http://baike.baidu.com/view/90165.htm?fromId=2148525" TargetMode="External"/><Relationship Id="rId15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30.jpeg"/><Relationship Id="rId77" Type="http://schemas.openxmlformats.org/officeDocument/2006/relationships/image" Target="media/image64.jpeg"/><Relationship Id="rId100" Type="http://schemas.openxmlformats.org/officeDocument/2006/relationships/image" Target="media/image61.jpg"/><Relationship Id="rId105" Type="http://schemas.openxmlformats.org/officeDocument/2006/relationships/image" Target="media/image89.jpeg"/><Relationship Id="rId126" Type="http://schemas.openxmlformats.org/officeDocument/2006/relationships/image" Target="media/image105.jpeg"/><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41.jpg"/><Relationship Id="rId93" Type="http://schemas.openxmlformats.org/officeDocument/2006/relationships/image" Target="media/image79.jpeg"/><Relationship Id="rId98" Type="http://schemas.openxmlformats.org/officeDocument/2006/relationships/image" Target="media/image59.jpg"/><Relationship Id="rId121" Type="http://schemas.openxmlformats.org/officeDocument/2006/relationships/image" Target="media/image72.jpg"/><Relationship Id="rId142" Type="http://schemas.openxmlformats.org/officeDocument/2006/relationships/image" Target="media/image91.jpeg"/><Relationship Id="rId3" Type="http://schemas.openxmlformats.org/officeDocument/2006/relationships/styles" Target="styles.xml"/><Relationship Id="rId46" Type="http://schemas.openxmlformats.org/officeDocument/2006/relationships/image" Target="media/image37.png"/><Relationship Id="rId67" Type="http://schemas.openxmlformats.org/officeDocument/2006/relationships/image" Target="media/image36.png"/><Relationship Id="rId116" Type="http://schemas.openxmlformats.org/officeDocument/2006/relationships/oleObject" Target="embeddings/oleObject8.bin"/><Relationship Id="rId137" Type="http://schemas.openxmlformats.org/officeDocument/2006/relationships/image" Target="media/image114.jpeg"/><Relationship Id="rId20" Type="http://schemas.openxmlformats.org/officeDocument/2006/relationships/image" Target="media/image10.jpeg"/><Relationship Id="rId41" Type="http://schemas.openxmlformats.org/officeDocument/2006/relationships/image" Target="media/image17.jpeg"/><Relationship Id="rId62" Type="http://schemas.openxmlformats.org/officeDocument/2006/relationships/image" Target="media/image50.jpeg"/><Relationship Id="rId83" Type="http://schemas.openxmlformats.org/officeDocument/2006/relationships/hyperlink" Target="http://baike.baidu.com/view/2634.htm" TargetMode="External"/><Relationship Id="rId88" Type="http://schemas.openxmlformats.org/officeDocument/2006/relationships/image" Target="media/image56.jpeg"/><Relationship Id="rId111" Type="http://schemas.openxmlformats.org/officeDocument/2006/relationships/image" Target="media/image69.jpeg"/><Relationship Id="rId132" Type="http://schemas.openxmlformats.org/officeDocument/2006/relationships/image" Target="media/image81.jpeg"/><Relationship Id="rId153"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oleObject" Target="embeddings/oleObject6.bin"/><Relationship Id="rId127" Type="http://schemas.openxmlformats.org/officeDocument/2006/relationships/image" Target="media/image106.png"/><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image" Target="media/image43.jpeg"/><Relationship Id="rId73" Type="http://schemas.openxmlformats.org/officeDocument/2006/relationships/image" Target="media/image46.jpeg"/><Relationship Id="rId78" Type="http://schemas.openxmlformats.org/officeDocument/2006/relationships/image" Target="media/image65.jpeg"/><Relationship Id="rId94" Type="http://schemas.openxmlformats.org/officeDocument/2006/relationships/oleObject" Target="embeddings/oleObject4.bin"/><Relationship Id="rId99" Type="http://schemas.openxmlformats.org/officeDocument/2006/relationships/image" Target="media/image60.jpg"/><Relationship Id="rId101" Type="http://schemas.openxmlformats.org/officeDocument/2006/relationships/image" Target="media/image85.jpeg"/><Relationship Id="rId122" Type="http://schemas.openxmlformats.org/officeDocument/2006/relationships/image" Target="media/image73.png"/><Relationship Id="rId143" Type="http://schemas.openxmlformats.org/officeDocument/2006/relationships/image" Target="media/image92.jpeg"/><Relationship Id="rId148" Type="http://schemas.openxmlformats.org/officeDocument/2006/relationships/image" Target="media/image125.jpeg"/><Relationship Id="rId4" Type="http://schemas.microsoft.com/office/2007/relationships/stylesWithEffects" Target="stylesWithEffects.xml"/><Relationship Id="rId9" Type="http://schemas.openxmlformats.org/officeDocument/2006/relationships/image" Target="media/image1.jpeg"/><Relationship Id="rId47" Type="http://schemas.openxmlformats.org/officeDocument/2006/relationships/image" Target="media/image22.jpeg"/><Relationship Id="rId68" Type="http://schemas.openxmlformats.org/officeDocument/2006/relationships/image" Target="media/image38.png"/><Relationship Id="rId89" Type="http://schemas.openxmlformats.org/officeDocument/2006/relationships/image" Target="media/image75.jpeg"/><Relationship Id="rId112" Type="http://schemas.openxmlformats.org/officeDocument/2006/relationships/image" Target="media/image94.jpeg"/><Relationship Id="rId133" Type="http://schemas.openxmlformats.org/officeDocument/2006/relationships/image" Target="media/image82.jpeg"/><Relationship Id="rId16" Type="http://schemas.openxmlformats.org/officeDocument/2006/relationships/hyperlink" Target="http://baike.baidu.com/view/416241.htm" TargetMode="External"/><Relationship Id="rId37" Type="http://schemas.openxmlformats.org/officeDocument/2006/relationships/image" Target="media/image28.jpeg"/><Relationship Id="rId58" Type="http://schemas.openxmlformats.org/officeDocument/2006/relationships/image" Target="media/image32.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74.jpg"/><Relationship Id="rId144" Type="http://schemas.openxmlformats.org/officeDocument/2006/relationships/image" Target="media/image9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3945-D803-4283-BE31-2A67527F7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2364</Words>
  <Characters>13479</Characters>
  <Application>Microsoft Office Word</Application>
  <DocSecurity>0</DocSecurity>
  <Lines>112</Lines>
  <Paragraphs>31</Paragraphs>
  <ScaleCrop>false</ScaleCrop>
  <Company>SkyUN.Org</Company>
  <LinksUpToDate>false</LinksUpToDate>
  <CharactersWithSpaces>15812</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2018-04-02T07:17:00Z</dcterms:created>
  <dcterms:modified xsi:type="dcterms:W3CDTF">2018-04-02T07:17:00Z</dcterms:modified>
</cp:coreProperties>
</file>